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BB1" w:rsidRPr="00DC2DCD" w:rsidRDefault="00DF0BB1" w:rsidP="00DF0BB1">
      <w:pPr>
        <w:jc w:val="right"/>
        <w:rPr>
          <w:rFonts w:asciiTheme="minorHAnsi" w:hAnsiTheme="minorHAnsi" w:cstheme="minorHAnsi"/>
        </w:rPr>
      </w:pPr>
      <w:r w:rsidRPr="00DC2DCD">
        <w:rPr>
          <w:rFonts w:asciiTheme="minorHAnsi" w:hAnsiTheme="minorHAnsi" w:cstheme="minorHAnsi"/>
        </w:rPr>
        <w:t>Załącznik nr A</w:t>
      </w:r>
    </w:p>
    <w:p w:rsidR="00DF0BB1" w:rsidRPr="00DC2DCD" w:rsidRDefault="00DF0BB1" w:rsidP="00DF0BB1">
      <w:pPr>
        <w:jc w:val="both"/>
        <w:rPr>
          <w:rFonts w:asciiTheme="minorHAnsi" w:hAnsiTheme="minorHAnsi" w:cstheme="minorHAnsi"/>
        </w:rPr>
      </w:pPr>
    </w:p>
    <w:p w:rsidR="00DF0BB1" w:rsidRPr="00DC2DCD" w:rsidRDefault="00DF0BB1" w:rsidP="00DF0BB1">
      <w:pPr>
        <w:jc w:val="center"/>
        <w:rPr>
          <w:rFonts w:asciiTheme="minorHAnsi" w:hAnsiTheme="minorHAnsi" w:cstheme="minorHAnsi"/>
          <w:b/>
        </w:rPr>
      </w:pPr>
      <w:r w:rsidRPr="00DC2DCD">
        <w:rPr>
          <w:rFonts w:asciiTheme="minorHAnsi" w:hAnsiTheme="minorHAnsi" w:cstheme="minorHAnsi"/>
          <w:b/>
        </w:rPr>
        <w:t>Szczegółowy opis zadania:</w:t>
      </w:r>
    </w:p>
    <w:p w:rsidR="00DF0BB1" w:rsidRPr="00DC2DCD" w:rsidRDefault="00DF0BB1" w:rsidP="00DF0BB1">
      <w:pPr>
        <w:jc w:val="center"/>
        <w:rPr>
          <w:rFonts w:asciiTheme="minorHAnsi" w:hAnsiTheme="minorHAnsi" w:cstheme="minorHAnsi"/>
          <w:b/>
        </w:rPr>
      </w:pPr>
      <w:r w:rsidRPr="00DC2DCD">
        <w:rPr>
          <w:rFonts w:asciiTheme="minorHAnsi" w:hAnsiTheme="minorHAnsi" w:cstheme="minorHAnsi"/>
          <w:b/>
        </w:rPr>
        <w:t>Zadanie A: Zagospodarowanie i odnowa terenu w Parku Lazarów</w:t>
      </w:r>
    </w:p>
    <w:p w:rsidR="00DF0BB1" w:rsidRPr="00DC2DCD" w:rsidRDefault="00DF0BB1" w:rsidP="00DF0BB1">
      <w:pPr>
        <w:jc w:val="both"/>
        <w:rPr>
          <w:rFonts w:asciiTheme="minorHAnsi" w:hAnsiTheme="minorHAnsi" w:cstheme="minorHAnsi"/>
        </w:rPr>
      </w:pPr>
    </w:p>
    <w:p w:rsidR="00DF0BB1" w:rsidRPr="00DC2DCD" w:rsidRDefault="00DF0BB1" w:rsidP="00DC2DCD">
      <w:pPr>
        <w:jc w:val="both"/>
        <w:rPr>
          <w:rFonts w:asciiTheme="minorHAnsi" w:hAnsiTheme="minorHAnsi" w:cstheme="minorHAnsi"/>
        </w:rPr>
      </w:pPr>
      <w:r w:rsidRPr="00DC2DCD">
        <w:rPr>
          <w:rFonts w:asciiTheme="minorHAnsi" w:hAnsiTheme="minorHAnsi" w:cstheme="minorHAnsi"/>
        </w:rPr>
        <w:t>Zadanie polega na zagospodarowaniu i odnowie terenu w Parku Lazarów o powierzchni 0,85 ha w obręb</w:t>
      </w:r>
      <w:r w:rsidR="00F359F3" w:rsidRPr="00DC2DCD">
        <w:rPr>
          <w:rFonts w:asciiTheme="minorHAnsi" w:hAnsiTheme="minorHAnsi" w:cstheme="minorHAnsi"/>
        </w:rPr>
        <w:t xml:space="preserve">ie działki </w:t>
      </w:r>
      <w:r w:rsidR="00A81106">
        <w:rPr>
          <w:rFonts w:asciiTheme="minorHAnsi" w:hAnsiTheme="minorHAnsi" w:cstheme="minorHAnsi"/>
        </w:rPr>
        <w:t xml:space="preserve">nr </w:t>
      </w:r>
      <w:r w:rsidR="00F359F3" w:rsidRPr="00DC2DCD">
        <w:rPr>
          <w:rFonts w:asciiTheme="minorHAnsi" w:hAnsiTheme="minorHAnsi" w:cstheme="minorHAnsi"/>
        </w:rPr>
        <w:t>284/1 przy ul. 3 Maja</w:t>
      </w:r>
      <w:r w:rsidR="009E18FA" w:rsidRPr="00DC2DCD">
        <w:rPr>
          <w:rFonts w:asciiTheme="minorHAnsi" w:hAnsiTheme="minorHAnsi" w:cstheme="minorHAnsi"/>
        </w:rPr>
        <w:t xml:space="preserve">, który został podzielony na 8 stref </w:t>
      </w:r>
      <w:r w:rsidR="00F359F3" w:rsidRPr="00DC2DCD">
        <w:rPr>
          <w:rFonts w:asciiTheme="minorHAnsi" w:hAnsiTheme="minorHAnsi" w:cstheme="minorHAnsi"/>
        </w:rPr>
        <w:t xml:space="preserve">poprzez dokonanie </w:t>
      </w:r>
      <w:r w:rsidR="000F7CCC" w:rsidRPr="00DC2DCD">
        <w:rPr>
          <w:rFonts w:asciiTheme="minorHAnsi" w:hAnsiTheme="minorHAnsi" w:cstheme="minorHAnsi"/>
        </w:rPr>
        <w:t>nasadzeń drzew, krzewów roślin wieloletnich</w:t>
      </w:r>
      <w:r w:rsidR="00110C79" w:rsidRPr="00DC2DCD">
        <w:rPr>
          <w:rFonts w:asciiTheme="minorHAnsi" w:hAnsiTheme="minorHAnsi" w:cstheme="minorHAnsi"/>
        </w:rPr>
        <w:t xml:space="preserve"> i bylin wskazanych w </w:t>
      </w:r>
      <w:r w:rsidR="008104C3">
        <w:rPr>
          <w:rFonts w:asciiTheme="minorHAnsi" w:hAnsiTheme="minorHAnsi" w:cstheme="minorHAnsi"/>
        </w:rPr>
        <w:t>pkt.</w:t>
      </w:r>
      <w:r w:rsidR="00110C79" w:rsidRPr="00DC2DCD">
        <w:rPr>
          <w:rFonts w:asciiTheme="minorHAnsi" w:hAnsiTheme="minorHAnsi" w:cstheme="minorHAnsi"/>
        </w:rPr>
        <w:t xml:space="preserve"> </w:t>
      </w:r>
      <w:r w:rsidR="008104C3">
        <w:rPr>
          <w:rFonts w:asciiTheme="minorHAnsi" w:hAnsiTheme="minorHAnsi" w:cstheme="minorHAnsi"/>
        </w:rPr>
        <w:t>I dla poszczególnych stref</w:t>
      </w:r>
      <w:r w:rsidR="00110C79" w:rsidRPr="00DC2DCD">
        <w:rPr>
          <w:rFonts w:asciiTheme="minorHAnsi" w:hAnsiTheme="minorHAnsi" w:cstheme="minorHAnsi"/>
        </w:rPr>
        <w:t>.</w:t>
      </w:r>
    </w:p>
    <w:p w:rsidR="00F359F3" w:rsidRPr="00DC2DCD" w:rsidRDefault="009E18FA" w:rsidP="00DC2DCD">
      <w:pPr>
        <w:jc w:val="both"/>
        <w:rPr>
          <w:rFonts w:asciiTheme="minorHAnsi" w:hAnsiTheme="minorHAnsi" w:cstheme="minorHAnsi"/>
        </w:rPr>
      </w:pPr>
      <w:r w:rsidRPr="00DC2DCD">
        <w:rPr>
          <w:rFonts w:asciiTheme="minorHAnsi" w:hAnsiTheme="minorHAnsi" w:cstheme="minorHAnsi"/>
        </w:rPr>
        <w:t xml:space="preserve">Rozmieszczenie nasadzeń poszczególnych roślin stanowi załącznik </w:t>
      </w:r>
      <w:r w:rsidR="00677E50" w:rsidRPr="00FD6523">
        <w:rPr>
          <w:rFonts w:asciiTheme="minorHAnsi" w:hAnsiTheme="minorHAnsi" w:cstheme="minorHAnsi"/>
          <w:b/>
        </w:rPr>
        <w:t>A1 i załącznik A2</w:t>
      </w:r>
      <w:r w:rsidR="00FD6523" w:rsidRPr="00FD6523">
        <w:rPr>
          <w:rFonts w:asciiTheme="minorHAnsi" w:hAnsiTheme="minorHAnsi" w:cstheme="minorHAnsi"/>
          <w:b/>
        </w:rPr>
        <w:t>.</w:t>
      </w:r>
    </w:p>
    <w:p w:rsidR="009E18FA" w:rsidRPr="00DC2DCD" w:rsidRDefault="009E18FA" w:rsidP="00DF0BB1">
      <w:pPr>
        <w:jc w:val="both"/>
        <w:rPr>
          <w:rFonts w:asciiTheme="minorHAnsi" w:hAnsiTheme="minorHAnsi" w:cstheme="minorHAnsi"/>
        </w:rPr>
      </w:pPr>
    </w:p>
    <w:p w:rsidR="00A92FD5" w:rsidRPr="008104C3" w:rsidRDefault="00A92FD5" w:rsidP="00DF0BB1">
      <w:pPr>
        <w:jc w:val="both"/>
        <w:rPr>
          <w:rFonts w:asciiTheme="minorHAnsi" w:hAnsiTheme="minorHAnsi" w:cstheme="minorHAnsi"/>
          <w:b/>
        </w:rPr>
      </w:pPr>
      <w:r w:rsidRPr="008104C3">
        <w:rPr>
          <w:rFonts w:asciiTheme="minorHAnsi" w:hAnsiTheme="minorHAnsi" w:cstheme="minorHAnsi"/>
          <w:b/>
        </w:rPr>
        <w:t>I. Wykaz roślin dla poszczególnej strefy</w:t>
      </w:r>
      <w:r w:rsidR="00772A7C">
        <w:rPr>
          <w:rFonts w:asciiTheme="minorHAnsi" w:hAnsiTheme="minorHAnsi" w:cstheme="minorHAnsi"/>
          <w:b/>
        </w:rPr>
        <w:t xml:space="preserve"> oraz pozostałych materiałów</w:t>
      </w:r>
      <w:r w:rsidRPr="008104C3">
        <w:rPr>
          <w:rFonts w:asciiTheme="minorHAnsi" w:hAnsiTheme="minorHAnsi" w:cstheme="minorHAnsi"/>
          <w:b/>
        </w:rPr>
        <w:t>:</w:t>
      </w:r>
    </w:p>
    <w:p w:rsidR="00A92FD5" w:rsidRDefault="00A92FD5" w:rsidP="00DF0BB1">
      <w:pPr>
        <w:jc w:val="both"/>
        <w:rPr>
          <w:rFonts w:asciiTheme="minorHAnsi" w:hAnsiTheme="minorHAnsi" w:cstheme="minorHAnsi"/>
          <w:b/>
        </w:rPr>
      </w:pPr>
      <w:r w:rsidRPr="006E021D">
        <w:rPr>
          <w:rFonts w:asciiTheme="minorHAnsi" w:hAnsiTheme="minorHAnsi" w:cstheme="minorHAnsi"/>
          <w:b/>
        </w:rPr>
        <w:t xml:space="preserve">1. Strefa </w:t>
      </w:r>
      <w:r w:rsidR="006E021D">
        <w:rPr>
          <w:rFonts w:asciiTheme="minorHAnsi" w:hAnsiTheme="minorHAnsi" w:cstheme="minorHAnsi"/>
          <w:b/>
        </w:rPr>
        <w:t>I</w:t>
      </w:r>
      <w:r w:rsidRPr="006E021D">
        <w:rPr>
          <w:rFonts w:asciiTheme="minorHAnsi" w:hAnsiTheme="minorHAnsi" w:cstheme="minorHAnsi"/>
          <w:b/>
        </w:rPr>
        <w:t>:</w:t>
      </w:r>
    </w:p>
    <w:p w:rsidR="00772A7C" w:rsidRPr="006E021D" w:rsidRDefault="00C1702F" w:rsidP="00DF0BB1">
      <w:pPr>
        <w:jc w:val="both"/>
        <w:rPr>
          <w:rFonts w:asciiTheme="minorHAnsi" w:hAnsiTheme="minorHAnsi" w:cstheme="minorHAnsi"/>
          <w:b/>
        </w:rPr>
      </w:pPr>
      <w:r>
        <w:rPr>
          <w:rFonts w:asciiTheme="minorHAnsi" w:hAnsiTheme="minorHAnsi" w:cstheme="minorHAnsi"/>
          <w:b/>
        </w:rPr>
        <w:t>a) Rośliny</w:t>
      </w:r>
      <w:r w:rsidR="00A81106">
        <w:rPr>
          <w:rFonts w:asciiTheme="minorHAnsi" w:hAnsiTheme="minorHAnsi" w:cstheme="minorHAnsi"/>
          <w:b/>
        </w:rPr>
        <w:t>:</w:t>
      </w:r>
    </w:p>
    <w:tbl>
      <w:tblPr>
        <w:tblStyle w:val="Tabela-Siatka"/>
        <w:tblW w:w="10328" w:type="dxa"/>
        <w:tblInd w:w="-714" w:type="dxa"/>
        <w:tblLook w:val="04A0" w:firstRow="1" w:lastRow="0" w:firstColumn="1" w:lastColumn="0" w:noHBand="0" w:noVBand="1"/>
      </w:tblPr>
      <w:tblGrid>
        <w:gridCol w:w="511"/>
        <w:gridCol w:w="2645"/>
        <w:gridCol w:w="519"/>
        <w:gridCol w:w="696"/>
        <w:gridCol w:w="1199"/>
        <w:gridCol w:w="1213"/>
        <w:gridCol w:w="1233"/>
        <w:gridCol w:w="2312"/>
      </w:tblGrid>
      <w:tr w:rsidR="008104C3" w:rsidRPr="00A81106" w:rsidTr="00680E80">
        <w:trPr>
          <w:trHeight w:val="900"/>
        </w:trPr>
        <w:tc>
          <w:tcPr>
            <w:tcW w:w="440" w:type="dxa"/>
            <w:noWrap/>
            <w:hideMark/>
          </w:tcPr>
          <w:p w:rsidR="008104C3" w:rsidRPr="00A81106" w:rsidRDefault="008104C3" w:rsidP="00772A7C">
            <w:pPr>
              <w:rPr>
                <w:rFonts w:asciiTheme="minorHAnsi" w:hAnsiTheme="minorHAnsi" w:cstheme="minorHAnsi"/>
                <w:b/>
                <w:szCs w:val="20"/>
              </w:rPr>
            </w:pPr>
            <w:r w:rsidRPr="00A81106">
              <w:rPr>
                <w:rFonts w:asciiTheme="minorHAnsi" w:hAnsiTheme="minorHAnsi" w:cstheme="minorHAnsi"/>
                <w:b/>
                <w:szCs w:val="20"/>
              </w:rPr>
              <w:t>Lp</w:t>
            </w:r>
            <w:r w:rsidR="00A81106">
              <w:rPr>
                <w:rFonts w:asciiTheme="minorHAnsi" w:hAnsiTheme="minorHAnsi" w:cstheme="minorHAnsi"/>
                <w:b/>
                <w:szCs w:val="20"/>
              </w:rPr>
              <w:t>.</w:t>
            </w:r>
          </w:p>
        </w:tc>
        <w:tc>
          <w:tcPr>
            <w:tcW w:w="3071" w:type="dxa"/>
            <w:hideMark/>
          </w:tcPr>
          <w:p w:rsidR="008104C3" w:rsidRPr="00A81106" w:rsidRDefault="008104C3" w:rsidP="00772A7C">
            <w:pPr>
              <w:rPr>
                <w:rFonts w:asciiTheme="minorHAnsi" w:hAnsiTheme="minorHAnsi" w:cstheme="minorHAnsi"/>
                <w:b/>
                <w:szCs w:val="20"/>
              </w:rPr>
            </w:pPr>
            <w:r w:rsidRPr="00A81106">
              <w:rPr>
                <w:rFonts w:asciiTheme="minorHAnsi" w:hAnsiTheme="minorHAnsi" w:cstheme="minorHAnsi"/>
                <w:b/>
                <w:szCs w:val="20"/>
              </w:rPr>
              <w:t>Nazwa</w:t>
            </w:r>
          </w:p>
        </w:tc>
        <w:tc>
          <w:tcPr>
            <w:tcW w:w="519" w:type="dxa"/>
            <w:noWrap/>
            <w:hideMark/>
          </w:tcPr>
          <w:p w:rsidR="008104C3" w:rsidRPr="00A81106" w:rsidRDefault="008104C3" w:rsidP="00772A7C">
            <w:pPr>
              <w:jc w:val="both"/>
              <w:rPr>
                <w:rFonts w:asciiTheme="minorHAnsi" w:hAnsiTheme="minorHAnsi" w:cstheme="minorHAnsi"/>
                <w:b/>
                <w:szCs w:val="20"/>
              </w:rPr>
            </w:pPr>
            <w:proofErr w:type="spellStart"/>
            <w:r w:rsidRPr="00A81106">
              <w:rPr>
                <w:rFonts w:asciiTheme="minorHAnsi" w:hAnsiTheme="minorHAnsi" w:cstheme="minorHAnsi"/>
                <w:b/>
                <w:szCs w:val="20"/>
              </w:rPr>
              <w:t>jm</w:t>
            </w:r>
            <w:proofErr w:type="spellEnd"/>
          </w:p>
        </w:tc>
        <w:tc>
          <w:tcPr>
            <w:tcW w:w="696" w:type="dxa"/>
            <w:hideMark/>
          </w:tcPr>
          <w:p w:rsidR="008104C3" w:rsidRPr="00A81106" w:rsidRDefault="00DC5DF5" w:rsidP="00772A7C">
            <w:pPr>
              <w:jc w:val="both"/>
              <w:rPr>
                <w:rFonts w:asciiTheme="minorHAnsi" w:hAnsiTheme="minorHAnsi" w:cstheme="minorHAnsi"/>
                <w:b/>
                <w:szCs w:val="20"/>
              </w:rPr>
            </w:pPr>
            <w:r w:rsidRPr="00A81106">
              <w:rPr>
                <w:rFonts w:asciiTheme="minorHAnsi" w:hAnsiTheme="minorHAnsi" w:cstheme="minorHAnsi"/>
                <w:b/>
                <w:szCs w:val="20"/>
              </w:rPr>
              <w:t>I</w:t>
            </w:r>
            <w:r w:rsidR="008104C3" w:rsidRPr="00A81106">
              <w:rPr>
                <w:rFonts w:asciiTheme="minorHAnsi" w:hAnsiTheme="minorHAnsi" w:cstheme="minorHAnsi"/>
                <w:b/>
                <w:szCs w:val="20"/>
              </w:rPr>
              <w:t xml:space="preserve">lość </w:t>
            </w:r>
          </w:p>
        </w:tc>
        <w:tc>
          <w:tcPr>
            <w:tcW w:w="1099" w:type="dxa"/>
            <w:hideMark/>
          </w:tcPr>
          <w:p w:rsidR="008104C3" w:rsidRPr="00A81106" w:rsidRDefault="008104C3" w:rsidP="00772A7C">
            <w:pPr>
              <w:jc w:val="both"/>
              <w:rPr>
                <w:rFonts w:asciiTheme="minorHAnsi" w:hAnsiTheme="minorHAnsi" w:cstheme="minorHAnsi"/>
                <w:b/>
                <w:szCs w:val="20"/>
              </w:rPr>
            </w:pPr>
            <w:r w:rsidRPr="00A81106">
              <w:rPr>
                <w:rFonts w:asciiTheme="minorHAnsi" w:hAnsiTheme="minorHAnsi" w:cstheme="minorHAnsi"/>
                <w:b/>
                <w:szCs w:val="20"/>
              </w:rPr>
              <w:t xml:space="preserve">Forma sprzedaży </w:t>
            </w:r>
          </w:p>
        </w:tc>
        <w:tc>
          <w:tcPr>
            <w:tcW w:w="1071" w:type="dxa"/>
            <w:hideMark/>
          </w:tcPr>
          <w:p w:rsidR="008104C3" w:rsidRPr="00A81106" w:rsidRDefault="00DC5DF5" w:rsidP="00772A7C">
            <w:pPr>
              <w:jc w:val="both"/>
              <w:rPr>
                <w:rFonts w:asciiTheme="minorHAnsi" w:hAnsiTheme="minorHAnsi" w:cstheme="minorHAnsi"/>
                <w:b/>
                <w:szCs w:val="20"/>
              </w:rPr>
            </w:pPr>
            <w:r w:rsidRPr="00A81106">
              <w:rPr>
                <w:rFonts w:asciiTheme="minorHAnsi" w:hAnsiTheme="minorHAnsi" w:cstheme="minorHAnsi"/>
                <w:b/>
                <w:szCs w:val="20"/>
              </w:rPr>
              <w:t>W</w:t>
            </w:r>
            <w:r w:rsidR="008104C3" w:rsidRPr="00A81106">
              <w:rPr>
                <w:rFonts w:asciiTheme="minorHAnsi" w:hAnsiTheme="minorHAnsi" w:cstheme="minorHAnsi"/>
                <w:b/>
                <w:szCs w:val="20"/>
              </w:rPr>
              <w:t>ysokość</w:t>
            </w:r>
          </w:p>
        </w:tc>
        <w:tc>
          <w:tcPr>
            <w:tcW w:w="1120" w:type="dxa"/>
            <w:hideMark/>
          </w:tcPr>
          <w:p w:rsidR="008104C3" w:rsidRPr="00A81106" w:rsidRDefault="00DC5DF5" w:rsidP="00772A7C">
            <w:pPr>
              <w:jc w:val="both"/>
              <w:rPr>
                <w:rFonts w:asciiTheme="minorHAnsi" w:hAnsiTheme="minorHAnsi" w:cstheme="minorHAnsi"/>
                <w:b/>
                <w:szCs w:val="20"/>
              </w:rPr>
            </w:pPr>
            <w:r w:rsidRPr="00A81106">
              <w:rPr>
                <w:rFonts w:asciiTheme="minorHAnsi" w:hAnsiTheme="minorHAnsi" w:cstheme="minorHAnsi"/>
                <w:b/>
                <w:szCs w:val="20"/>
              </w:rPr>
              <w:t>O</w:t>
            </w:r>
            <w:r w:rsidR="008104C3" w:rsidRPr="00A81106">
              <w:rPr>
                <w:rFonts w:asciiTheme="minorHAnsi" w:hAnsiTheme="minorHAnsi" w:cstheme="minorHAnsi"/>
                <w:b/>
                <w:szCs w:val="20"/>
              </w:rPr>
              <w:t>bwód pnia mierzony na wysokości 1m</w:t>
            </w:r>
          </w:p>
        </w:tc>
        <w:tc>
          <w:tcPr>
            <w:tcW w:w="2312" w:type="dxa"/>
            <w:noWrap/>
            <w:hideMark/>
          </w:tcPr>
          <w:p w:rsidR="008104C3" w:rsidRPr="00A81106" w:rsidRDefault="008104C3" w:rsidP="00772A7C">
            <w:pPr>
              <w:jc w:val="both"/>
              <w:rPr>
                <w:rFonts w:asciiTheme="minorHAnsi" w:hAnsiTheme="minorHAnsi" w:cstheme="minorHAnsi"/>
                <w:b/>
                <w:szCs w:val="20"/>
              </w:rPr>
            </w:pPr>
            <w:r w:rsidRPr="00A81106">
              <w:rPr>
                <w:rFonts w:asciiTheme="minorHAnsi" w:hAnsiTheme="minorHAnsi" w:cstheme="minorHAnsi"/>
                <w:b/>
                <w:szCs w:val="20"/>
              </w:rPr>
              <w:t>Przykładowa wizualizacja</w:t>
            </w:r>
          </w:p>
        </w:tc>
      </w:tr>
      <w:tr w:rsidR="008104C3" w:rsidRPr="008104C3" w:rsidTr="00680E80">
        <w:trPr>
          <w:trHeight w:val="3000"/>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t>1</w:t>
            </w:r>
          </w:p>
        </w:tc>
        <w:tc>
          <w:tcPr>
            <w:tcW w:w="3071" w:type="dxa"/>
            <w:hideMark/>
          </w:tcPr>
          <w:p w:rsidR="008104C3" w:rsidRPr="00DC5DF5" w:rsidRDefault="008104C3" w:rsidP="008104C3">
            <w:pPr>
              <w:rPr>
                <w:rFonts w:asciiTheme="minorHAnsi" w:hAnsiTheme="minorHAnsi" w:cstheme="minorHAnsi"/>
                <w:b/>
                <w:bCs/>
                <w:sz w:val="22"/>
                <w:szCs w:val="22"/>
                <w:lang w:val="en-US"/>
              </w:rPr>
            </w:pPr>
            <w:r w:rsidRPr="00DC5DF5">
              <w:rPr>
                <w:rFonts w:asciiTheme="minorHAnsi" w:hAnsiTheme="minorHAnsi" w:cstheme="minorHAnsi"/>
                <w:b/>
                <w:bCs/>
                <w:sz w:val="22"/>
                <w:szCs w:val="22"/>
                <w:lang w:val="en-US"/>
              </w:rPr>
              <w:t xml:space="preserve">Grab pospolity 'Fastigiata', </w:t>
            </w:r>
            <w:proofErr w:type="spellStart"/>
            <w:r w:rsidRPr="00DC5DF5">
              <w:rPr>
                <w:rFonts w:asciiTheme="minorHAnsi" w:hAnsiTheme="minorHAnsi" w:cstheme="minorHAnsi"/>
                <w:b/>
                <w:bCs/>
                <w:sz w:val="22"/>
                <w:szCs w:val="22"/>
                <w:lang w:val="en-US"/>
              </w:rPr>
              <w:t>łac</w:t>
            </w:r>
            <w:proofErr w:type="spellEnd"/>
            <w:r w:rsidRPr="00DC5DF5">
              <w:rPr>
                <w:rFonts w:asciiTheme="minorHAnsi" w:hAnsiTheme="minorHAnsi" w:cstheme="minorHAnsi"/>
                <w:b/>
                <w:bCs/>
                <w:sz w:val="22"/>
                <w:szCs w:val="22"/>
                <w:lang w:val="en-US"/>
              </w:rPr>
              <w:t xml:space="preserve">. </w:t>
            </w:r>
            <w:proofErr w:type="spellStart"/>
            <w:r w:rsidRPr="00DC5DF5">
              <w:rPr>
                <w:rFonts w:asciiTheme="minorHAnsi" w:hAnsiTheme="minorHAnsi" w:cstheme="minorHAnsi"/>
                <w:b/>
                <w:bCs/>
                <w:sz w:val="22"/>
                <w:szCs w:val="22"/>
                <w:lang w:val="en-US"/>
              </w:rPr>
              <w:t>Carpinius</w:t>
            </w:r>
            <w:proofErr w:type="spellEnd"/>
            <w:r w:rsidRPr="00DC5DF5">
              <w:rPr>
                <w:rFonts w:asciiTheme="minorHAnsi" w:hAnsiTheme="minorHAnsi" w:cstheme="minorHAnsi"/>
                <w:b/>
                <w:bCs/>
                <w:sz w:val="22"/>
                <w:szCs w:val="22"/>
                <w:lang w:val="en-US"/>
              </w:rPr>
              <w:t xml:space="preserve"> </w:t>
            </w:r>
            <w:proofErr w:type="spellStart"/>
            <w:r w:rsidRPr="00DC5DF5">
              <w:rPr>
                <w:rFonts w:asciiTheme="minorHAnsi" w:hAnsiTheme="minorHAnsi" w:cstheme="minorHAnsi"/>
                <w:b/>
                <w:bCs/>
                <w:sz w:val="22"/>
                <w:szCs w:val="22"/>
                <w:lang w:val="en-US"/>
              </w:rPr>
              <w:t>betulus</w:t>
            </w:r>
            <w:proofErr w:type="spellEnd"/>
            <w:r w:rsidRPr="00DC5DF5">
              <w:rPr>
                <w:rFonts w:asciiTheme="minorHAnsi" w:hAnsiTheme="minorHAnsi" w:cstheme="minorHAnsi"/>
                <w:b/>
                <w:bCs/>
                <w:sz w:val="22"/>
                <w:szCs w:val="22"/>
                <w:lang w:val="en-US"/>
              </w:rPr>
              <w:t xml:space="preserve"> 'Fastigiata'</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100</w:t>
            </w:r>
          </w:p>
        </w:tc>
        <w:tc>
          <w:tcPr>
            <w:tcW w:w="109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B</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320cm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 xml:space="preserve">od 14cm </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60288" behindDoc="0" locked="0" layoutInCell="1" allowOverlap="1">
                  <wp:simplePos x="0" y="0"/>
                  <wp:positionH relativeFrom="column">
                    <wp:posOffset>59055</wp:posOffset>
                  </wp:positionH>
                  <wp:positionV relativeFrom="paragraph">
                    <wp:posOffset>88265</wp:posOffset>
                  </wp:positionV>
                  <wp:extent cx="1209675" cy="1609725"/>
                  <wp:effectExtent l="0" t="0" r="9525" b="9525"/>
                  <wp:wrapNone/>
                  <wp:docPr id="22" name="Obraz 22" descr="Znalezione obrazy dla zapytania Grab fastigiata"/>
                  <wp:cNvGraphicFramePr/>
                  <a:graphic xmlns:a="http://schemas.openxmlformats.org/drawingml/2006/main">
                    <a:graphicData uri="http://schemas.openxmlformats.org/drawingml/2006/picture">
                      <pic:pic xmlns:pic="http://schemas.openxmlformats.org/drawingml/2006/picture">
                        <pic:nvPicPr>
                          <pic:cNvPr id="4" name="Obraz 3" descr="Znalezione obrazy dla zapytania Grab fastigi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6097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04C3" w:rsidRPr="008104C3" w:rsidTr="00680E80">
        <w:trPr>
          <w:trHeight w:val="2505"/>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t>2</w:t>
            </w:r>
          </w:p>
        </w:tc>
        <w:tc>
          <w:tcPr>
            <w:tcW w:w="3071" w:type="dxa"/>
            <w:hideMark/>
          </w:tcPr>
          <w:p w:rsidR="008104C3" w:rsidRPr="008104C3" w:rsidRDefault="008104C3" w:rsidP="008104C3">
            <w:pPr>
              <w:rPr>
                <w:rFonts w:asciiTheme="minorHAnsi" w:hAnsiTheme="minorHAnsi" w:cstheme="minorHAnsi"/>
                <w:b/>
                <w:bCs/>
                <w:sz w:val="22"/>
                <w:szCs w:val="22"/>
              </w:rPr>
            </w:pPr>
            <w:r w:rsidRPr="008104C3">
              <w:rPr>
                <w:rFonts w:asciiTheme="minorHAnsi" w:hAnsiTheme="minorHAnsi" w:cstheme="minorHAnsi"/>
                <w:b/>
                <w:bCs/>
                <w:sz w:val="22"/>
                <w:szCs w:val="22"/>
              </w:rPr>
              <w:t>Śliwa wiśniowa '</w:t>
            </w:r>
            <w:proofErr w:type="spellStart"/>
            <w:r w:rsidRPr="008104C3">
              <w:rPr>
                <w:rFonts w:asciiTheme="minorHAnsi" w:hAnsiTheme="minorHAnsi" w:cstheme="minorHAnsi"/>
                <w:b/>
                <w:bCs/>
                <w:sz w:val="22"/>
                <w:szCs w:val="22"/>
              </w:rPr>
              <w:t>Pissardii</w:t>
            </w:r>
            <w:proofErr w:type="spellEnd"/>
            <w:r w:rsidRPr="008104C3">
              <w:rPr>
                <w:rFonts w:asciiTheme="minorHAnsi" w:hAnsiTheme="minorHAnsi" w:cstheme="minorHAnsi"/>
                <w:b/>
                <w:bCs/>
                <w:sz w:val="22"/>
                <w:szCs w:val="22"/>
              </w:rPr>
              <w:t xml:space="preserve">', łac. </w:t>
            </w:r>
            <w:proofErr w:type="spellStart"/>
            <w:r w:rsidRPr="008104C3">
              <w:rPr>
                <w:rFonts w:asciiTheme="minorHAnsi" w:hAnsiTheme="minorHAnsi" w:cstheme="minorHAnsi"/>
                <w:b/>
                <w:bCs/>
                <w:sz w:val="22"/>
                <w:szCs w:val="22"/>
              </w:rPr>
              <w:t>Prunus</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cerasifera</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Pissardii</w:t>
            </w:r>
            <w:proofErr w:type="spellEnd"/>
            <w:r w:rsidRPr="008104C3">
              <w:rPr>
                <w:rFonts w:asciiTheme="minorHAnsi" w:hAnsiTheme="minorHAnsi" w:cstheme="minorHAnsi"/>
                <w:b/>
                <w:bCs/>
                <w:sz w:val="22"/>
                <w:szCs w:val="22"/>
              </w:rPr>
              <w:t>'</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5</w:t>
            </w:r>
          </w:p>
        </w:tc>
        <w:tc>
          <w:tcPr>
            <w:tcW w:w="109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B</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180cm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 xml:space="preserve">od 14cm </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61312" behindDoc="0" locked="0" layoutInCell="1" allowOverlap="1">
                  <wp:simplePos x="0" y="0"/>
                  <wp:positionH relativeFrom="column">
                    <wp:posOffset>30480</wp:posOffset>
                  </wp:positionH>
                  <wp:positionV relativeFrom="paragraph">
                    <wp:posOffset>91440</wp:posOffset>
                  </wp:positionV>
                  <wp:extent cx="1247775" cy="1323975"/>
                  <wp:effectExtent l="0" t="0" r="9525" b="9525"/>
                  <wp:wrapNone/>
                  <wp:docPr id="21" name="Obraz 21" descr="Znalezione obrazy dla zapytania &amp;Sacute;liwa wisniowa pisardii Umbraculifera"/>
                  <wp:cNvGraphicFramePr/>
                  <a:graphic xmlns:a="http://schemas.openxmlformats.org/drawingml/2006/main">
                    <a:graphicData uri="http://schemas.openxmlformats.org/drawingml/2006/picture">
                      <pic:pic xmlns:pic="http://schemas.openxmlformats.org/drawingml/2006/picture">
                        <pic:nvPicPr>
                          <pic:cNvPr id="5" name="Obraz 4" descr="Znalezione obrazy dla zapytania &amp;Sacute;liwa wisniowa pisardii Umbraculif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3239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04C3" w:rsidRPr="008104C3" w:rsidTr="00680E80">
        <w:trPr>
          <w:trHeight w:val="2205"/>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lastRenderedPageBreak/>
              <w:t>3</w:t>
            </w:r>
          </w:p>
        </w:tc>
        <w:tc>
          <w:tcPr>
            <w:tcW w:w="3071" w:type="dxa"/>
            <w:hideMark/>
          </w:tcPr>
          <w:p w:rsidR="008104C3" w:rsidRPr="008104C3" w:rsidRDefault="008104C3" w:rsidP="008104C3">
            <w:pPr>
              <w:rPr>
                <w:rFonts w:asciiTheme="minorHAnsi" w:hAnsiTheme="minorHAnsi" w:cstheme="minorHAnsi"/>
                <w:b/>
                <w:bCs/>
                <w:sz w:val="22"/>
                <w:szCs w:val="22"/>
              </w:rPr>
            </w:pPr>
            <w:r w:rsidRPr="008104C3">
              <w:rPr>
                <w:rFonts w:asciiTheme="minorHAnsi" w:hAnsiTheme="minorHAnsi" w:cstheme="minorHAnsi"/>
                <w:b/>
                <w:bCs/>
                <w:sz w:val="22"/>
                <w:szCs w:val="22"/>
              </w:rPr>
              <w:t xml:space="preserve">Jabłoń ozdobna 'Dolgo', łac. </w:t>
            </w:r>
            <w:proofErr w:type="spellStart"/>
            <w:r w:rsidRPr="008104C3">
              <w:rPr>
                <w:rFonts w:asciiTheme="minorHAnsi" w:hAnsiTheme="minorHAnsi" w:cstheme="minorHAnsi"/>
                <w:b/>
                <w:bCs/>
                <w:sz w:val="22"/>
                <w:szCs w:val="22"/>
              </w:rPr>
              <w:t>Malus</w:t>
            </w:r>
            <w:proofErr w:type="spellEnd"/>
            <w:r w:rsidRPr="008104C3">
              <w:rPr>
                <w:rFonts w:asciiTheme="minorHAnsi" w:hAnsiTheme="minorHAnsi" w:cstheme="minorHAnsi"/>
                <w:b/>
                <w:bCs/>
                <w:sz w:val="22"/>
                <w:szCs w:val="22"/>
              </w:rPr>
              <w:t xml:space="preserve"> 'Dolgo'</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1</w:t>
            </w:r>
          </w:p>
        </w:tc>
        <w:tc>
          <w:tcPr>
            <w:tcW w:w="109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B</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100cm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12cm</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62336" behindDoc="0" locked="0" layoutInCell="1" allowOverlap="1">
                  <wp:simplePos x="0" y="0"/>
                  <wp:positionH relativeFrom="column">
                    <wp:posOffset>76200</wp:posOffset>
                  </wp:positionH>
                  <wp:positionV relativeFrom="paragraph">
                    <wp:posOffset>76200</wp:posOffset>
                  </wp:positionV>
                  <wp:extent cx="1152525" cy="1219200"/>
                  <wp:effectExtent l="0" t="0" r="0" b="0"/>
                  <wp:wrapNone/>
                  <wp:docPr id="20" name="Obraz 20" descr="Znalezione obrazy dla zapytania jab&amp;lstrok;o&amp;nacute; Dolgo"/>
                  <wp:cNvGraphicFramePr/>
                  <a:graphic xmlns:a="http://schemas.openxmlformats.org/drawingml/2006/main">
                    <a:graphicData uri="http://schemas.openxmlformats.org/drawingml/2006/picture">
                      <pic:pic xmlns:pic="http://schemas.openxmlformats.org/drawingml/2006/picture">
                        <pic:nvPicPr>
                          <pic:cNvPr id="6" name="Obraz 5" descr="Znalezione obrazy dla zapytania jab&amp;lstrok;o&amp;nacute; Dol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8104C3" w:rsidRPr="008104C3" w:rsidTr="00680E80">
        <w:trPr>
          <w:trHeight w:val="1920"/>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t>4</w:t>
            </w:r>
          </w:p>
        </w:tc>
        <w:tc>
          <w:tcPr>
            <w:tcW w:w="3071" w:type="dxa"/>
            <w:hideMark/>
          </w:tcPr>
          <w:p w:rsidR="008104C3" w:rsidRPr="008104C3" w:rsidRDefault="008104C3" w:rsidP="008104C3">
            <w:pPr>
              <w:rPr>
                <w:rFonts w:asciiTheme="minorHAnsi" w:hAnsiTheme="minorHAnsi" w:cstheme="minorHAnsi"/>
                <w:b/>
                <w:bCs/>
                <w:sz w:val="22"/>
                <w:szCs w:val="22"/>
              </w:rPr>
            </w:pPr>
            <w:r w:rsidRPr="008104C3">
              <w:rPr>
                <w:rFonts w:asciiTheme="minorHAnsi" w:hAnsiTheme="minorHAnsi" w:cstheme="minorHAnsi"/>
                <w:b/>
                <w:bCs/>
                <w:sz w:val="22"/>
                <w:szCs w:val="22"/>
              </w:rPr>
              <w:t>Trzęślica modra '</w:t>
            </w:r>
            <w:proofErr w:type="spellStart"/>
            <w:r w:rsidRPr="008104C3">
              <w:rPr>
                <w:rFonts w:asciiTheme="minorHAnsi" w:hAnsiTheme="minorHAnsi" w:cstheme="minorHAnsi"/>
                <w:b/>
                <w:bCs/>
                <w:sz w:val="22"/>
                <w:szCs w:val="22"/>
              </w:rPr>
              <w:t>Variegata</w:t>
            </w:r>
            <w:proofErr w:type="spellEnd"/>
            <w:r w:rsidRPr="008104C3">
              <w:rPr>
                <w:rFonts w:asciiTheme="minorHAnsi" w:hAnsiTheme="minorHAnsi" w:cstheme="minorHAnsi"/>
                <w:b/>
                <w:bCs/>
                <w:sz w:val="22"/>
                <w:szCs w:val="22"/>
              </w:rPr>
              <w:t xml:space="preserve">', łac. </w:t>
            </w:r>
            <w:proofErr w:type="spellStart"/>
            <w:r w:rsidRPr="008104C3">
              <w:rPr>
                <w:rFonts w:asciiTheme="minorHAnsi" w:hAnsiTheme="minorHAnsi" w:cstheme="minorHAnsi"/>
                <w:b/>
                <w:bCs/>
                <w:sz w:val="22"/>
                <w:szCs w:val="22"/>
              </w:rPr>
              <w:t>Molinia</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coerulea</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Variegata</w:t>
            </w:r>
            <w:proofErr w:type="spellEnd"/>
            <w:r w:rsidRPr="008104C3">
              <w:rPr>
                <w:rFonts w:asciiTheme="minorHAnsi" w:hAnsiTheme="minorHAnsi" w:cstheme="minorHAnsi"/>
                <w:b/>
                <w:bCs/>
                <w:sz w:val="22"/>
                <w:szCs w:val="22"/>
              </w:rPr>
              <w:t>'</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6</w:t>
            </w:r>
          </w:p>
        </w:tc>
        <w:tc>
          <w:tcPr>
            <w:tcW w:w="109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P11</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30cm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nie dotyczy</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63360" behindDoc="0" locked="0" layoutInCell="1" allowOverlap="1">
                  <wp:simplePos x="0" y="0"/>
                  <wp:positionH relativeFrom="column">
                    <wp:posOffset>-7620</wp:posOffset>
                  </wp:positionH>
                  <wp:positionV relativeFrom="paragraph">
                    <wp:posOffset>83184</wp:posOffset>
                  </wp:positionV>
                  <wp:extent cx="1314450" cy="1057275"/>
                  <wp:effectExtent l="0" t="0" r="0" b="9525"/>
                  <wp:wrapNone/>
                  <wp:docPr id="19" name="Obraz 19" descr="Znalezione obrazy dla zapytania Trz&amp;eogon;&amp;sacute;lica modra ''Variegata''"/>
                  <wp:cNvGraphicFramePr/>
                  <a:graphic xmlns:a="http://schemas.openxmlformats.org/drawingml/2006/main">
                    <a:graphicData uri="http://schemas.openxmlformats.org/drawingml/2006/picture">
                      <pic:pic xmlns:pic="http://schemas.openxmlformats.org/drawingml/2006/picture">
                        <pic:nvPicPr>
                          <pic:cNvPr id="8" name="Obraz 7" descr="Znalezione obrazy dla zapytania Trz&amp;eogon;&amp;sacute;lica modra ''Varieg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0572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04C3" w:rsidRPr="008104C3" w:rsidTr="00680E80">
        <w:trPr>
          <w:trHeight w:val="2250"/>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t>5</w:t>
            </w:r>
          </w:p>
        </w:tc>
        <w:tc>
          <w:tcPr>
            <w:tcW w:w="3071" w:type="dxa"/>
            <w:hideMark/>
          </w:tcPr>
          <w:p w:rsidR="008104C3" w:rsidRPr="00DC5DF5" w:rsidRDefault="008104C3" w:rsidP="008104C3">
            <w:pPr>
              <w:rPr>
                <w:rFonts w:asciiTheme="minorHAnsi" w:hAnsiTheme="minorHAnsi" w:cstheme="minorHAnsi"/>
                <w:b/>
                <w:bCs/>
                <w:sz w:val="22"/>
                <w:szCs w:val="22"/>
                <w:lang w:val="en-US"/>
              </w:rPr>
            </w:pPr>
            <w:proofErr w:type="spellStart"/>
            <w:r w:rsidRPr="00DC5DF5">
              <w:rPr>
                <w:rFonts w:asciiTheme="minorHAnsi" w:hAnsiTheme="minorHAnsi" w:cstheme="minorHAnsi"/>
                <w:b/>
                <w:bCs/>
                <w:sz w:val="22"/>
                <w:szCs w:val="22"/>
                <w:lang w:val="en-US"/>
              </w:rPr>
              <w:t>Różanecznik</w:t>
            </w:r>
            <w:proofErr w:type="spellEnd"/>
            <w:r w:rsidRPr="00DC5DF5">
              <w:rPr>
                <w:rFonts w:asciiTheme="minorHAnsi" w:hAnsiTheme="minorHAnsi" w:cstheme="minorHAnsi"/>
                <w:b/>
                <w:bCs/>
                <w:sz w:val="22"/>
                <w:szCs w:val="22"/>
                <w:lang w:val="en-US"/>
              </w:rPr>
              <w:t xml:space="preserve"> 'Libretto', </w:t>
            </w:r>
            <w:proofErr w:type="spellStart"/>
            <w:r w:rsidRPr="00DC5DF5">
              <w:rPr>
                <w:rFonts w:asciiTheme="minorHAnsi" w:hAnsiTheme="minorHAnsi" w:cstheme="minorHAnsi"/>
                <w:b/>
                <w:bCs/>
                <w:sz w:val="22"/>
                <w:szCs w:val="22"/>
                <w:lang w:val="en-US"/>
              </w:rPr>
              <w:t>łac</w:t>
            </w:r>
            <w:proofErr w:type="spellEnd"/>
            <w:r w:rsidRPr="00DC5DF5">
              <w:rPr>
                <w:rFonts w:asciiTheme="minorHAnsi" w:hAnsiTheme="minorHAnsi" w:cstheme="minorHAnsi"/>
                <w:b/>
                <w:bCs/>
                <w:sz w:val="22"/>
                <w:szCs w:val="22"/>
                <w:lang w:val="en-US"/>
              </w:rPr>
              <w:t>. Rhododendron 'Libretto'</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3</w:t>
            </w:r>
          </w:p>
        </w:tc>
        <w:tc>
          <w:tcPr>
            <w:tcW w:w="1099"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C2,              8 pędowe</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nie dotyczy</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59264" behindDoc="0" locked="0" layoutInCell="1" allowOverlap="1">
                  <wp:simplePos x="0" y="0"/>
                  <wp:positionH relativeFrom="column">
                    <wp:posOffset>-26670</wp:posOffset>
                  </wp:positionH>
                  <wp:positionV relativeFrom="paragraph">
                    <wp:posOffset>67310</wp:posOffset>
                  </wp:positionV>
                  <wp:extent cx="1343025" cy="1257300"/>
                  <wp:effectExtent l="0" t="0" r="9525" b="0"/>
                  <wp:wrapNone/>
                  <wp:docPr id="18" name="Obraz 18" descr="Znalezione obrazy dla zapytania Ró&amp;zdot;anecznik '' Libretto''"/>
                  <wp:cNvGraphicFramePr/>
                  <a:graphic xmlns:a="http://schemas.openxmlformats.org/drawingml/2006/main">
                    <a:graphicData uri="http://schemas.openxmlformats.org/drawingml/2006/picture">
                      <pic:pic xmlns:pic="http://schemas.openxmlformats.org/drawingml/2006/picture">
                        <pic:nvPicPr>
                          <pic:cNvPr id="2" name="Obraz 1" descr="Znalezione obrazy dla zapytania Ró&amp;zdot;anecznik '' Libret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2573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104C3" w:rsidRPr="008104C3" w:rsidTr="00680E80">
        <w:trPr>
          <w:trHeight w:val="2115"/>
        </w:trPr>
        <w:tc>
          <w:tcPr>
            <w:tcW w:w="440" w:type="dxa"/>
            <w:noWrap/>
            <w:hideMark/>
          </w:tcPr>
          <w:p w:rsidR="008104C3" w:rsidRPr="008104C3" w:rsidRDefault="008104C3" w:rsidP="008104C3">
            <w:pPr>
              <w:rPr>
                <w:rFonts w:asciiTheme="minorHAnsi" w:hAnsiTheme="minorHAnsi" w:cstheme="minorHAnsi"/>
                <w:sz w:val="22"/>
                <w:szCs w:val="22"/>
              </w:rPr>
            </w:pPr>
            <w:r w:rsidRPr="008104C3">
              <w:rPr>
                <w:rFonts w:asciiTheme="minorHAnsi" w:hAnsiTheme="minorHAnsi" w:cstheme="minorHAnsi"/>
                <w:sz w:val="22"/>
                <w:szCs w:val="22"/>
              </w:rPr>
              <w:t>6</w:t>
            </w:r>
          </w:p>
        </w:tc>
        <w:tc>
          <w:tcPr>
            <w:tcW w:w="3071" w:type="dxa"/>
            <w:hideMark/>
          </w:tcPr>
          <w:p w:rsidR="008104C3" w:rsidRPr="00DC5DF5" w:rsidRDefault="008104C3" w:rsidP="008104C3">
            <w:pPr>
              <w:rPr>
                <w:rFonts w:asciiTheme="minorHAnsi" w:hAnsiTheme="minorHAnsi" w:cstheme="minorHAnsi"/>
                <w:b/>
                <w:bCs/>
                <w:sz w:val="22"/>
                <w:szCs w:val="22"/>
                <w:lang w:val="en-US"/>
              </w:rPr>
            </w:pPr>
            <w:proofErr w:type="spellStart"/>
            <w:r w:rsidRPr="00DC5DF5">
              <w:rPr>
                <w:rFonts w:asciiTheme="minorHAnsi" w:hAnsiTheme="minorHAnsi" w:cstheme="minorHAnsi"/>
                <w:b/>
                <w:bCs/>
                <w:sz w:val="22"/>
                <w:szCs w:val="22"/>
                <w:lang w:val="en-US"/>
              </w:rPr>
              <w:t>Azalia</w:t>
            </w:r>
            <w:proofErr w:type="spellEnd"/>
            <w:r w:rsidRPr="00DC5DF5">
              <w:rPr>
                <w:rFonts w:asciiTheme="minorHAnsi" w:hAnsiTheme="minorHAnsi" w:cstheme="minorHAnsi"/>
                <w:b/>
                <w:bCs/>
                <w:sz w:val="22"/>
                <w:szCs w:val="22"/>
                <w:lang w:val="en-US"/>
              </w:rPr>
              <w:t xml:space="preserve"> 'Persil', </w:t>
            </w:r>
            <w:proofErr w:type="spellStart"/>
            <w:r w:rsidRPr="00DC5DF5">
              <w:rPr>
                <w:rFonts w:asciiTheme="minorHAnsi" w:hAnsiTheme="minorHAnsi" w:cstheme="minorHAnsi"/>
                <w:b/>
                <w:bCs/>
                <w:sz w:val="22"/>
                <w:szCs w:val="22"/>
                <w:lang w:val="en-US"/>
              </w:rPr>
              <w:t>łac</w:t>
            </w:r>
            <w:proofErr w:type="spellEnd"/>
            <w:r w:rsidRPr="00DC5DF5">
              <w:rPr>
                <w:rFonts w:asciiTheme="minorHAnsi" w:hAnsiTheme="minorHAnsi" w:cstheme="minorHAnsi"/>
                <w:b/>
                <w:bCs/>
                <w:sz w:val="22"/>
                <w:szCs w:val="22"/>
                <w:lang w:val="en-US"/>
              </w:rPr>
              <w:t>. Rhododendron 'Persil'</w:t>
            </w:r>
          </w:p>
        </w:tc>
        <w:tc>
          <w:tcPr>
            <w:tcW w:w="519"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szt</w:t>
            </w:r>
            <w:r w:rsidR="00B613FA">
              <w:rPr>
                <w:rFonts w:asciiTheme="minorHAnsi" w:hAnsiTheme="minorHAnsi" w:cstheme="minorHAnsi"/>
                <w:sz w:val="22"/>
                <w:szCs w:val="22"/>
              </w:rPr>
              <w:t>.</w:t>
            </w:r>
          </w:p>
        </w:tc>
        <w:tc>
          <w:tcPr>
            <w:tcW w:w="696"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5</w:t>
            </w:r>
          </w:p>
        </w:tc>
        <w:tc>
          <w:tcPr>
            <w:tcW w:w="1099"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C2,              8 pędowe</w:t>
            </w:r>
          </w:p>
        </w:tc>
        <w:tc>
          <w:tcPr>
            <w:tcW w:w="1071"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sz w:val="22"/>
                <w:szCs w:val="22"/>
              </w:rPr>
              <w:t>nie dotyczy</w:t>
            </w:r>
          </w:p>
        </w:tc>
        <w:tc>
          <w:tcPr>
            <w:tcW w:w="2312" w:type="dxa"/>
            <w:noWrap/>
            <w:hideMark/>
          </w:tcPr>
          <w:p w:rsidR="008104C3" w:rsidRPr="008104C3" w:rsidRDefault="008104C3" w:rsidP="008104C3">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1664384" behindDoc="0" locked="0" layoutInCell="1" allowOverlap="1">
                  <wp:simplePos x="0" y="0"/>
                  <wp:positionH relativeFrom="column">
                    <wp:posOffset>20955</wp:posOffset>
                  </wp:positionH>
                  <wp:positionV relativeFrom="paragraph">
                    <wp:posOffset>99060</wp:posOffset>
                  </wp:positionV>
                  <wp:extent cx="1285875" cy="1200150"/>
                  <wp:effectExtent l="0" t="0" r="9525" b="0"/>
                  <wp:wrapNone/>
                  <wp:docPr id="265" name="Obraz 265" descr="Znalezione obrazy dla zapytania Azalia ''Persil''"/>
                  <wp:cNvGraphicFramePr/>
                  <a:graphic xmlns:a="http://schemas.openxmlformats.org/drawingml/2006/main">
                    <a:graphicData uri="http://schemas.openxmlformats.org/drawingml/2006/picture">
                      <pic:pic xmlns:pic="http://schemas.openxmlformats.org/drawingml/2006/picture">
                        <pic:nvPicPr>
                          <pic:cNvPr id="265" name="Obraz 264" descr="Znalezione obrazy dla zapytania Azalia ''Pers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80E80" w:rsidRPr="00680E80" w:rsidTr="00680E80">
        <w:tblPrEx>
          <w:tblCellMar>
            <w:left w:w="70" w:type="dxa"/>
            <w:right w:w="70" w:type="dxa"/>
          </w:tblCellMar>
        </w:tblPrEx>
        <w:trPr>
          <w:trHeight w:val="2115"/>
        </w:trPr>
        <w:tc>
          <w:tcPr>
            <w:tcW w:w="440" w:type="dxa"/>
            <w:shd w:val="clear" w:color="auto" w:fill="auto"/>
            <w:noWrap/>
          </w:tcPr>
          <w:p w:rsidR="00680E80" w:rsidRPr="00680E80" w:rsidRDefault="00680E80" w:rsidP="00680E80">
            <w:pPr>
              <w:rPr>
                <w:rFonts w:asciiTheme="minorHAnsi" w:hAnsiTheme="minorHAnsi" w:cstheme="minorHAnsi"/>
                <w:sz w:val="22"/>
                <w:szCs w:val="22"/>
              </w:rPr>
            </w:pPr>
            <w:r w:rsidRPr="00680E80">
              <w:rPr>
                <w:rFonts w:asciiTheme="minorHAnsi" w:hAnsiTheme="minorHAnsi" w:cstheme="minorHAnsi"/>
                <w:sz w:val="22"/>
                <w:szCs w:val="22"/>
              </w:rPr>
              <w:t>7</w:t>
            </w:r>
          </w:p>
        </w:tc>
        <w:tc>
          <w:tcPr>
            <w:tcW w:w="3071" w:type="dxa"/>
            <w:shd w:val="clear" w:color="auto" w:fill="auto"/>
          </w:tcPr>
          <w:p w:rsidR="00680E80" w:rsidRPr="00DC5DF5" w:rsidRDefault="00680E80" w:rsidP="00680E80">
            <w:pPr>
              <w:rPr>
                <w:rFonts w:asciiTheme="minorHAnsi" w:hAnsiTheme="minorHAnsi" w:cstheme="minorHAnsi"/>
                <w:b/>
                <w:bCs/>
                <w:sz w:val="22"/>
                <w:szCs w:val="22"/>
                <w:lang w:val="en-US"/>
              </w:rPr>
            </w:pPr>
            <w:proofErr w:type="spellStart"/>
            <w:r w:rsidRPr="00DC5DF5">
              <w:rPr>
                <w:rFonts w:asciiTheme="minorHAnsi" w:hAnsiTheme="minorHAnsi" w:cstheme="minorHAnsi"/>
                <w:b/>
                <w:bCs/>
                <w:sz w:val="22"/>
                <w:szCs w:val="22"/>
                <w:lang w:val="en-US"/>
              </w:rPr>
              <w:t>Azalia</w:t>
            </w:r>
            <w:proofErr w:type="spellEnd"/>
            <w:r w:rsidRPr="00DC5DF5">
              <w:rPr>
                <w:rFonts w:asciiTheme="minorHAnsi" w:hAnsiTheme="minorHAnsi" w:cstheme="minorHAnsi"/>
                <w:b/>
                <w:bCs/>
                <w:sz w:val="22"/>
                <w:szCs w:val="22"/>
                <w:lang w:val="en-US"/>
              </w:rPr>
              <w:t xml:space="preserve"> ‘Sarina’, </w:t>
            </w:r>
            <w:proofErr w:type="spellStart"/>
            <w:r w:rsidRPr="00DC5DF5">
              <w:rPr>
                <w:rFonts w:asciiTheme="minorHAnsi" w:hAnsiTheme="minorHAnsi" w:cstheme="minorHAnsi"/>
                <w:b/>
                <w:bCs/>
                <w:sz w:val="22"/>
                <w:szCs w:val="22"/>
                <w:lang w:val="en-US"/>
              </w:rPr>
              <w:t>łac</w:t>
            </w:r>
            <w:proofErr w:type="spellEnd"/>
            <w:r w:rsidRPr="00DC5DF5">
              <w:rPr>
                <w:rFonts w:asciiTheme="minorHAnsi" w:hAnsiTheme="minorHAnsi" w:cstheme="minorHAnsi"/>
                <w:b/>
                <w:bCs/>
                <w:sz w:val="22"/>
                <w:szCs w:val="22"/>
                <w:lang w:val="en-US"/>
              </w:rPr>
              <w:t>.</w:t>
            </w:r>
            <w:r w:rsidRPr="00DC5DF5">
              <w:rPr>
                <w:lang w:val="en-US"/>
              </w:rPr>
              <w:t xml:space="preserve"> </w:t>
            </w:r>
            <w:r w:rsidRPr="00DC5DF5">
              <w:rPr>
                <w:rFonts w:asciiTheme="minorHAnsi" w:hAnsiTheme="minorHAnsi" w:cstheme="minorHAnsi"/>
                <w:b/>
                <w:bCs/>
                <w:sz w:val="22"/>
                <w:szCs w:val="22"/>
                <w:lang w:val="en-US"/>
              </w:rPr>
              <w:t>Rhododendron 'Sarina'</w:t>
            </w:r>
          </w:p>
        </w:tc>
        <w:tc>
          <w:tcPr>
            <w:tcW w:w="519" w:type="dxa"/>
            <w:shd w:val="clear" w:color="auto" w:fill="auto"/>
            <w:noWrap/>
          </w:tcPr>
          <w:p w:rsidR="00680E80" w:rsidRPr="00680E80" w:rsidRDefault="00680E80" w:rsidP="00680E80">
            <w:pPr>
              <w:jc w:val="both"/>
              <w:rPr>
                <w:rFonts w:asciiTheme="minorHAnsi" w:hAnsiTheme="minorHAnsi" w:cstheme="minorHAnsi"/>
                <w:sz w:val="22"/>
                <w:szCs w:val="22"/>
              </w:rPr>
            </w:pPr>
            <w:r w:rsidRPr="00680E80">
              <w:rPr>
                <w:rFonts w:asciiTheme="minorHAnsi" w:hAnsiTheme="minorHAnsi" w:cstheme="minorHAnsi"/>
                <w:sz w:val="22"/>
                <w:szCs w:val="22"/>
              </w:rPr>
              <w:t>szt.</w:t>
            </w:r>
          </w:p>
        </w:tc>
        <w:tc>
          <w:tcPr>
            <w:tcW w:w="696" w:type="dxa"/>
            <w:shd w:val="clear" w:color="auto" w:fill="auto"/>
            <w:noWrap/>
          </w:tcPr>
          <w:p w:rsidR="00680E80" w:rsidRPr="00680E80" w:rsidRDefault="00680E80" w:rsidP="00680E80">
            <w:pPr>
              <w:jc w:val="both"/>
              <w:rPr>
                <w:rFonts w:asciiTheme="minorHAnsi" w:hAnsiTheme="minorHAnsi" w:cstheme="minorHAnsi"/>
                <w:sz w:val="22"/>
                <w:szCs w:val="22"/>
              </w:rPr>
            </w:pPr>
            <w:r w:rsidRPr="00680E80">
              <w:rPr>
                <w:rFonts w:asciiTheme="minorHAnsi" w:hAnsiTheme="minorHAnsi" w:cstheme="minorHAnsi"/>
                <w:sz w:val="22"/>
                <w:szCs w:val="22"/>
              </w:rPr>
              <w:t>5</w:t>
            </w:r>
          </w:p>
        </w:tc>
        <w:tc>
          <w:tcPr>
            <w:tcW w:w="1099" w:type="dxa"/>
            <w:shd w:val="clear" w:color="auto" w:fill="auto"/>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C2,              8 pędowe</w:t>
            </w:r>
          </w:p>
        </w:tc>
        <w:tc>
          <w:tcPr>
            <w:tcW w:w="1071" w:type="dxa"/>
            <w:shd w:val="clear" w:color="auto" w:fill="auto"/>
            <w:noWrap/>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shd w:val="clear" w:color="auto" w:fill="auto"/>
          </w:tcPr>
          <w:p w:rsidR="00680E80" w:rsidRPr="00680E80" w:rsidRDefault="00680E80" w:rsidP="00680E80">
            <w:pPr>
              <w:jc w:val="both"/>
              <w:rPr>
                <w:rFonts w:asciiTheme="minorHAnsi" w:hAnsiTheme="minorHAnsi" w:cstheme="minorHAnsi"/>
                <w:sz w:val="22"/>
                <w:szCs w:val="22"/>
              </w:rPr>
            </w:pPr>
            <w:r>
              <w:rPr>
                <w:rFonts w:asciiTheme="minorHAnsi" w:hAnsiTheme="minorHAnsi" w:cstheme="minorHAnsi"/>
                <w:sz w:val="22"/>
                <w:szCs w:val="22"/>
              </w:rPr>
              <w:t>nie dotyczy</w:t>
            </w:r>
          </w:p>
        </w:tc>
        <w:tc>
          <w:tcPr>
            <w:tcW w:w="2312" w:type="dxa"/>
            <w:shd w:val="clear" w:color="auto" w:fill="auto"/>
            <w:noWrap/>
          </w:tcPr>
          <w:p w:rsidR="00680E80" w:rsidRPr="00680E80" w:rsidRDefault="00680E80" w:rsidP="00680E80">
            <w:pPr>
              <w:jc w:val="both"/>
              <w:rPr>
                <w:rFonts w:asciiTheme="minorHAnsi" w:hAnsiTheme="minorHAnsi" w:cstheme="minorHAnsi"/>
                <w:noProof/>
                <w:sz w:val="22"/>
                <w:szCs w:val="22"/>
                <w:lang w:eastAsia="pl-PL"/>
              </w:rPr>
            </w:pPr>
            <w:r>
              <w:rPr>
                <w:noProof/>
                <w:lang w:eastAsia="pl-PL"/>
              </w:rPr>
              <w:drawing>
                <wp:anchor distT="0" distB="0" distL="114300" distR="114300" simplePos="0" relativeHeight="252408832" behindDoc="1" locked="0" layoutInCell="1" allowOverlap="1">
                  <wp:simplePos x="0" y="0"/>
                  <wp:positionH relativeFrom="column">
                    <wp:posOffset>83185</wp:posOffset>
                  </wp:positionH>
                  <wp:positionV relativeFrom="paragraph">
                    <wp:posOffset>162560</wp:posOffset>
                  </wp:positionV>
                  <wp:extent cx="1160780" cy="929640"/>
                  <wp:effectExtent l="0" t="0" r="1270" b="3810"/>
                  <wp:wrapTight wrapText="bothSides">
                    <wp:wrapPolygon edited="0">
                      <wp:start x="0" y="0"/>
                      <wp:lineTo x="0" y="21246"/>
                      <wp:lineTo x="21269" y="21246"/>
                      <wp:lineTo x="21269" y="0"/>
                      <wp:lineTo x="0" y="0"/>
                    </wp:wrapPolygon>
                  </wp:wrapTight>
                  <wp:docPr id="5" name="Obraz 20" descr="http://www.pudelko.com.pl/entityfiles/pictures/cms_products/pic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0" descr="http://www.pudelko.com.pl/entityfiles/pictures/cms_products/pic1/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929640"/>
                          </a:xfrm>
                          <a:prstGeom prst="rect">
                            <a:avLst/>
                          </a:prstGeom>
                          <a:noFill/>
                          <a:extLst/>
                        </pic:spPr>
                      </pic:pic>
                    </a:graphicData>
                  </a:graphic>
                  <wp14:sizeRelV relativeFrom="margin">
                    <wp14:pctHeight>0</wp14:pctHeight>
                  </wp14:sizeRelV>
                </wp:anchor>
              </w:drawing>
            </w:r>
          </w:p>
        </w:tc>
      </w:tr>
      <w:tr w:rsidR="00680E80" w:rsidRPr="008104C3" w:rsidTr="00680E80">
        <w:trPr>
          <w:trHeight w:val="2115"/>
        </w:trPr>
        <w:tc>
          <w:tcPr>
            <w:tcW w:w="440" w:type="dxa"/>
            <w:noWrap/>
            <w:hideMark/>
          </w:tcPr>
          <w:p w:rsidR="00680E80" w:rsidRPr="008104C3" w:rsidRDefault="00680E80" w:rsidP="00680E80">
            <w:pPr>
              <w:jc w:val="both"/>
              <w:rPr>
                <w:rFonts w:asciiTheme="minorHAnsi" w:hAnsiTheme="minorHAnsi" w:cstheme="minorHAnsi"/>
                <w:sz w:val="22"/>
                <w:szCs w:val="22"/>
              </w:rPr>
            </w:pPr>
            <w:r>
              <w:rPr>
                <w:rFonts w:asciiTheme="minorHAnsi" w:hAnsiTheme="minorHAnsi" w:cstheme="minorHAnsi"/>
                <w:sz w:val="22"/>
                <w:szCs w:val="22"/>
              </w:rPr>
              <w:t>8</w:t>
            </w:r>
          </w:p>
        </w:tc>
        <w:tc>
          <w:tcPr>
            <w:tcW w:w="3071" w:type="dxa"/>
            <w:hideMark/>
          </w:tcPr>
          <w:p w:rsidR="00680E80" w:rsidRPr="008104C3" w:rsidRDefault="00680E80" w:rsidP="00680E80">
            <w:pPr>
              <w:jc w:val="both"/>
              <w:rPr>
                <w:rFonts w:asciiTheme="minorHAnsi" w:hAnsiTheme="minorHAnsi" w:cstheme="minorHAnsi"/>
                <w:b/>
                <w:bCs/>
                <w:sz w:val="22"/>
                <w:szCs w:val="22"/>
              </w:rPr>
            </w:pPr>
            <w:r w:rsidRPr="008104C3">
              <w:rPr>
                <w:rFonts w:asciiTheme="minorHAnsi" w:hAnsiTheme="minorHAnsi" w:cstheme="minorHAnsi"/>
                <w:b/>
                <w:bCs/>
                <w:sz w:val="22"/>
                <w:szCs w:val="22"/>
              </w:rPr>
              <w:t>Róża wielokwiatowa 'Pol Star', łac. Rosa '</w:t>
            </w:r>
            <w:proofErr w:type="spellStart"/>
            <w:r w:rsidRPr="008104C3">
              <w:rPr>
                <w:rFonts w:asciiTheme="minorHAnsi" w:hAnsiTheme="minorHAnsi" w:cstheme="minorHAnsi"/>
                <w:b/>
                <w:bCs/>
                <w:sz w:val="22"/>
                <w:szCs w:val="22"/>
              </w:rPr>
              <w:t>Polarstern</w:t>
            </w:r>
            <w:proofErr w:type="spellEnd"/>
            <w:r w:rsidRPr="008104C3">
              <w:rPr>
                <w:rFonts w:asciiTheme="minorHAnsi" w:hAnsiTheme="minorHAnsi" w:cstheme="minorHAnsi"/>
                <w:b/>
                <w:bCs/>
                <w:sz w:val="22"/>
                <w:szCs w:val="22"/>
              </w:rPr>
              <w:t>' ('Polar Star')</w:t>
            </w:r>
          </w:p>
        </w:tc>
        <w:tc>
          <w:tcPr>
            <w:tcW w:w="519"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300</w:t>
            </w:r>
          </w:p>
        </w:tc>
        <w:tc>
          <w:tcPr>
            <w:tcW w:w="1099" w:type="dxa"/>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C2</w:t>
            </w:r>
          </w:p>
        </w:tc>
        <w:tc>
          <w:tcPr>
            <w:tcW w:w="1071"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tcBorders>
              <w:bottom w:val="single" w:sz="4" w:space="0" w:color="auto"/>
            </w:tcBorders>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nie dotyczy</w:t>
            </w:r>
          </w:p>
        </w:tc>
        <w:tc>
          <w:tcPr>
            <w:tcW w:w="2312" w:type="dxa"/>
            <w:tcBorders>
              <w:bottom w:val="single" w:sz="4" w:space="0" w:color="auto"/>
            </w:tcBorders>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2405760" behindDoc="0" locked="0" layoutInCell="1" allowOverlap="1" wp14:anchorId="52A687B3" wp14:editId="59B0B372">
                  <wp:simplePos x="0" y="0"/>
                  <wp:positionH relativeFrom="column">
                    <wp:posOffset>30480</wp:posOffset>
                  </wp:positionH>
                  <wp:positionV relativeFrom="paragraph">
                    <wp:posOffset>73660</wp:posOffset>
                  </wp:positionV>
                  <wp:extent cx="1304925" cy="1209675"/>
                  <wp:effectExtent l="0" t="0" r="9525" b="9525"/>
                  <wp:wrapNone/>
                  <wp:docPr id="266" name="Obraz 266"/>
                  <wp:cNvGraphicFramePr/>
                  <a:graphic xmlns:a="http://schemas.openxmlformats.org/drawingml/2006/main">
                    <a:graphicData uri="http://schemas.openxmlformats.org/drawingml/2006/picture">
                      <pic:pic xmlns:pic="http://schemas.openxmlformats.org/drawingml/2006/picture">
                        <pic:nvPicPr>
                          <pic:cNvPr id="266" name="Obraz 2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209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80E80" w:rsidRPr="008104C3" w:rsidTr="00680E80">
        <w:trPr>
          <w:trHeight w:val="2115"/>
        </w:trPr>
        <w:tc>
          <w:tcPr>
            <w:tcW w:w="440" w:type="dxa"/>
            <w:noWrap/>
            <w:hideMark/>
          </w:tcPr>
          <w:p w:rsidR="00680E80" w:rsidRPr="008104C3" w:rsidRDefault="00680E80" w:rsidP="00680E80">
            <w:pPr>
              <w:jc w:val="both"/>
              <w:rPr>
                <w:rFonts w:asciiTheme="minorHAnsi" w:hAnsiTheme="minorHAnsi" w:cstheme="minorHAnsi"/>
                <w:sz w:val="22"/>
                <w:szCs w:val="22"/>
              </w:rPr>
            </w:pPr>
            <w:r>
              <w:rPr>
                <w:rFonts w:asciiTheme="minorHAnsi" w:hAnsiTheme="minorHAnsi" w:cstheme="minorHAnsi"/>
                <w:sz w:val="22"/>
                <w:szCs w:val="22"/>
              </w:rPr>
              <w:lastRenderedPageBreak/>
              <w:t>9</w:t>
            </w:r>
          </w:p>
        </w:tc>
        <w:tc>
          <w:tcPr>
            <w:tcW w:w="3071" w:type="dxa"/>
            <w:hideMark/>
          </w:tcPr>
          <w:p w:rsidR="00680E80" w:rsidRPr="008104C3" w:rsidRDefault="00680E80" w:rsidP="00A81106">
            <w:pPr>
              <w:rPr>
                <w:rFonts w:asciiTheme="minorHAnsi" w:hAnsiTheme="minorHAnsi" w:cstheme="minorHAnsi"/>
                <w:b/>
                <w:bCs/>
                <w:sz w:val="22"/>
                <w:szCs w:val="22"/>
              </w:rPr>
            </w:pPr>
            <w:r w:rsidRPr="008104C3">
              <w:rPr>
                <w:rFonts w:asciiTheme="minorHAnsi" w:hAnsiTheme="minorHAnsi" w:cstheme="minorHAnsi"/>
                <w:b/>
                <w:bCs/>
                <w:sz w:val="22"/>
                <w:szCs w:val="22"/>
              </w:rPr>
              <w:t>Róża wielokwiatowa</w:t>
            </w:r>
            <w:r>
              <w:rPr>
                <w:rFonts w:asciiTheme="minorHAnsi" w:hAnsiTheme="minorHAnsi" w:cstheme="minorHAnsi"/>
                <w:b/>
                <w:bCs/>
                <w:sz w:val="22"/>
                <w:szCs w:val="22"/>
              </w:rPr>
              <w:t xml:space="preserve"> </w:t>
            </w:r>
            <w:r w:rsidRPr="008104C3">
              <w:rPr>
                <w:rFonts w:asciiTheme="minorHAnsi" w:hAnsiTheme="minorHAnsi" w:cstheme="minorHAnsi"/>
                <w:b/>
                <w:bCs/>
                <w:sz w:val="22"/>
                <w:szCs w:val="22"/>
              </w:rPr>
              <w:t>'</w:t>
            </w:r>
            <w:proofErr w:type="spellStart"/>
            <w:r w:rsidRPr="008104C3">
              <w:rPr>
                <w:rFonts w:asciiTheme="minorHAnsi" w:hAnsiTheme="minorHAnsi" w:cstheme="minorHAnsi"/>
                <w:b/>
                <w:bCs/>
                <w:sz w:val="22"/>
                <w:szCs w:val="22"/>
              </w:rPr>
              <w:t>Aprikot</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Nectar</w:t>
            </w:r>
            <w:proofErr w:type="spellEnd"/>
            <w:r w:rsidRPr="008104C3">
              <w:rPr>
                <w:rFonts w:asciiTheme="minorHAnsi" w:hAnsiTheme="minorHAnsi" w:cstheme="minorHAnsi"/>
                <w:b/>
                <w:bCs/>
                <w:sz w:val="22"/>
                <w:szCs w:val="22"/>
              </w:rPr>
              <w:t>' łac. Rosa "</w:t>
            </w:r>
            <w:proofErr w:type="spellStart"/>
            <w:r w:rsidRPr="008104C3">
              <w:rPr>
                <w:rFonts w:asciiTheme="minorHAnsi" w:hAnsiTheme="minorHAnsi" w:cstheme="minorHAnsi"/>
                <w:b/>
                <w:bCs/>
                <w:sz w:val="22"/>
                <w:szCs w:val="22"/>
              </w:rPr>
              <w:t>Aprikot</w:t>
            </w:r>
            <w:proofErr w:type="spellEnd"/>
            <w:r w:rsidRPr="008104C3">
              <w:rPr>
                <w:rFonts w:asciiTheme="minorHAnsi" w:hAnsiTheme="minorHAnsi" w:cstheme="minorHAnsi"/>
                <w:b/>
                <w:bCs/>
                <w:sz w:val="22"/>
                <w:szCs w:val="22"/>
              </w:rPr>
              <w:t xml:space="preserve"> </w:t>
            </w:r>
            <w:proofErr w:type="spellStart"/>
            <w:r w:rsidRPr="008104C3">
              <w:rPr>
                <w:rFonts w:asciiTheme="minorHAnsi" w:hAnsiTheme="minorHAnsi" w:cstheme="minorHAnsi"/>
                <w:b/>
                <w:bCs/>
                <w:sz w:val="22"/>
                <w:szCs w:val="22"/>
              </w:rPr>
              <w:t>Nectar</w:t>
            </w:r>
            <w:proofErr w:type="spellEnd"/>
            <w:r w:rsidRPr="008104C3">
              <w:rPr>
                <w:rFonts w:asciiTheme="minorHAnsi" w:hAnsiTheme="minorHAnsi" w:cstheme="minorHAnsi"/>
                <w:b/>
                <w:bCs/>
                <w:sz w:val="22"/>
                <w:szCs w:val="22"/>
              </w:rPr>
              <w:t>"</w:t>
            </w:r>
          </w:p>
        </w:tc>
        <w:tc>
          <w:tcPr>
            <w:tcW w:w="519"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300</w:t>
            </w:r>
          </w:p>
        </w:tc>
        <w:tc>
          <w:tcPr>
            <w:tcW w:w="1099" w:type="dxa"/>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C2</w:t>
            </w:r>
          </w:p>
        </w:tc>
        <w:tc>
          <w:tcPr>
            <w:tcW w:w="1071"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tcBorders>
              <w:top w:val="single" w:sz="4" w:space="0" w:color="auto"/>
              <w:bottom w:val="single" w:sz="4" w:space="0" w:color="auto"/>
              <w:right w:val="single" w:sz="4" w:space="0" w:color="auto"/>
            </w:tcBorders>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nie dotyczy</w:t>
            </w:r>
          </w:p>
        </w:tc>
        <w:tc>
          <w:tcPr>
            <w:tcW w:w="2312" w:type="dxa"/>
            <w:vMerge w:val="restart"/>
            <w:tcBorders>
              <w:top w:val="single" w:sz="4" w:space="0" w:color="auto"/>
              <w:left w:val="single" w:sz="4" w:space="0" w:color="auto"/>
              <w:bottom w:val="single" w:sz="4" w:space="0" w:color="auto"/>
              <w:right w:val="single" w:sz="4" w:space="0" w:color="auto"/>
            </w:tcBorders>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2406784" behindDoc="0" locked="0" layoutInCell="1" allowOverlap="1" wp14:anchorId="6AE0F8F3" wp14:editId="53BB68A1">
                  <wp:simplePos x="0" y="0"/>
                  <wp:positionH relativeFrom="column">
                    <wp:posOffset>97155</wp:posOffset>
                  </wp:positionH>
                  <wp:positionV relativeFrom="paragraph">
                    <wp:posOffset>86360</wp:posOffset>
                  </wp:positionV>
                  <wp:extent cx="1133475" cy="1171575"/>
                  <wp:effectExtent l="0" t="0" r="9525" b="9525"/>
                  <wp:wrapNone/>
                  <wp:docPr id="267" name="Obraz 267" descr="Znalezione obrazy dla zapytania Ró&amp;zdot;a wielokwiatowa ''Aprikot Nectar''"/>
                  <wp:cNvGraphicFramePr/>
                  <a:graphic xmlns:a="http://schemas.openxmlformats.org/drawingml/2006/main">
                    <a:graphicData uri="http://schemas.openxmlformats.org/drawingml/2006/picture">
                      <pic:pic xmlns:pic="http://schemas.openxmlformats.org/drawingml/2006/picture">
                        <pic:nvPicPr>
                          <pic:cNvPr id="267" name="Obraz 266" descr="Znalezione obrazy dla zapytania Ró&amp;zdot;a wielokwiatowa ''Aprikot Nec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80E80" w:rsidRPr="008104C3" w:rsidTr="00680E80">
        <w:trPr>
          <w:trHeight w:val="2249"/>
        </w:trPr>
        <w:tc>
          <w:tcPr>
            <w:tcW w:w="440" w:type="dxa"/>
            <w:noWrap/>
            <w:hideMark/>
          </w:tcPr>
          <w:p w:rsidR="00680E80" w:rsidRPr="008104C3" w:rsidRDefault="00680E80" w:rsidP="00680E80">
            <w:pPr>
              <w:jc w:val="both"/>
              <w:rPr>
                <w:rFonts w:asciiTheme="minorHAnsi" w:hAnsiTheme="minorHAnsi" w:cstheme="minorHAnsi"/>
                <w:sz w:val="22"/>
                <w:szCs w:val="22"/>
              </w:rPr>
            </w:pPr>
            <w:r>
              <w:rPr>
                <w:rFonts w:asciiTheme="minorHAnsi" w:hAnsiTheme="minorHAnsi" w:cstheme="minorHAnsi"/>
                <w:sz w:val="22"/>
                <w:szCs w:val="22"/>
              </w:rPr>
              <w:t>10</w:t>
            </w:r>
          </w:p>
        </w:tc>
        <w:tc>
          <w:tcPr>
            <w:tcW w:w="3071" w:type="dxa"/>
            <w:hideMark/>
          </w:tcPr>
          <w:p w:rsidR="00680E80" w:rsidRPr="008104C3" w:rsidRDefault="00A81106" w:rsidP="00A81106">
            <w:pPr>
              <w:rPr>
                <w:rFonts w:asciiTheme="minorHAnsi" w:hAnsiTheme="minorHAnsi" w:cstheme="minorHAnsi"/>
                <w:b/>
                <w:bCs/>
                <w:sz w:val="22"/>
                <w:szCs w:val="22"/>
              </w:rPr>
            </w:pPr>
            <w:r>
              <w:rPr>
                <w:rFonts w:asciiTheme="minorHAnsi" w:hAnsiTheme="minorHAnsi" w:cstheme="minorHAnsi"/>
                <w:b/>
                <w:bCs/>
                <w:sz w:val="22"/>
                <w:szCs w:val="22"/>
              </w:rPr>
              <w:t xml:space="preserve">Róża </w:t>
            </w:r>
            <w:r w:rsidR="00680E80" w:rsidRPr="008104C3">
              <w:rPr>
                <w:rFonts w:asciiTheme="minorHAnsi" w:hAnsiTheme="minorHAnsi" w:cstheme="minorHAnsi"/>
                <w:b/>
                <w:bCs/>
                <w:sz w:val="22"/>
                <w:szCs w:val="22"/>
              </w:rPr>
              <w:t>wielokwiatowa  'Sandra'', łac. Rosa 'Sandra'</w:t>
            </w:r>
          </w:p>
        </w:tc>
        <w:tc>
          <w:tcPr>
            <w:tcW w:w="519"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szt.</w:t>
            </w:r>
          </w:p>
        </w:tc>
        <w:tc>
          <w:tcPr>
            <w:tcW w:w="696"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300</w:t>
            </w:r>
          </w:p>
        </w:tc>
        <w:tc>
          <w:tcPr>
            <w:tcW w:w="1099" w:type="dxa"/>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C2</w:t>
            </w:r>
          </w:p>
        </w:tc>
        <w:tc>
          <w:tcPr>
            <w:tcW w:w="1071" w:type="dxa"/>
            <w:noWrap/>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sz w:val="22"/>
                <w:szCs w:val="22"/>
              </w:rPr>
              <w:t>od 45cm</w:t>
            </w:r>
          </w:p>
        </w:tc>
        <w:tc>
          <w:tcPr>
            <w:tcW w:w="1120" w:type="dxa"/>
            <w:tcBorders>
              <w:top w:val="single" w:sz="4" w:space="0" w:color="auto"/>
              <w:bottom w:val="single" w:sz="4" w:space="0" w:color="auto"/>
              <w:right w:val="single" w:sz="4" w:space="0" w:color="auto"/>
            </w:tcBorders>
            <w:hideMark/>
          </w:tcPr>
          <w:p w:rsidR="00680E80" w:rsidRPr="008104C3" w:rsidRDefault="00680E80" w:rsidP="00680E80">
            <w:pPr>
              <w:jc w:val="both"/>
              <w:rPr>
                <w:rFonts w:asciiTheme="minorHAnsi" w:hAnsiTheme="minorHAnsi" w:cstheme="minorHAnsi"/>
                <w:sz w:val="22"/>
                <w:szCs w:val="22"/>
              </w:rPr>
            </w:pPr>
            <w:r w:rsidRPr="008104C3">
              <w:rPr>
                <w:rFonts w:asciiTheme="minorHAnsi" w:hAnsiTheme="minorHAnsi" w:cstheme="minorHAnsi"/>
                <w:noProof/>
                <w:sz w:val="22"/>
                <w:szCs w:val="22"/>
                <w:lang w:eastAsia="pl-PL"/>
              </w:rPr>
              <w:drawing>
                <wp:anchor distT="0" distB="0" distL="114300" distR="114300" simplePos="0" relativeHeight="252407808" behindDoc="0" locked="0" layoutInCell="1" allowOverlap="1" wp14:anchorId="57A9C71F" wp14:editId="2748D9EA">
                  <wp:simplePos x="0" y="0"/>
                  <wp:positionH relativeFrom="column">
                    <wp:posOffset>770890</wp:posOffset>
                  </wp:positionH>
                  <wp:positionV relativeFrom="paragraph">
                    <wp:posOffset>175260</wp:posOffset>
                  </wp:positionV>
                  <wp:extent cx="1219200" cy="1114425"/>
                  <wp:effectExtent l="0" t="0" r="0" b="9525"/>
                  <wp:wrapNone/>
                  <wp:docPr id="268" name="Obraz 268"/>
                  <wp:cNvGraphicFramePr/>
                  <a:graphic xmlns:a="http://schemas.openxmlformats.org/drawingml/2006/main">
                    <a:graphicData uri="http://schemas.openxmlformats.org/drawingml/2006/picture">
                      <pic:pic xmlns:pic="http://schemas.openxmlformats.org/drawingml/2006/picture">
                        <pic:nvPicPr>
                          <pic:cNvPr id="268" name="Obraz 2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104C3">
              <w:rPr>
                <w:rFonts w:asciiTheme="minorHAnsi" w:hAnsiTheme="minorHAnsi" w:cstheme="minorHAnsi"/>
                <w:sz w:val="22"/>
                <w:szCs w:val="22"/>
              </w:rPr>
              <w:t>nie dotyczy</w:t>
            </w:r>
          </w:p>
        </w:tc>
        <w:tc>
          <w:tcPr>
            <w:tcW w:w="2312" w:type="dxa"/>
            <w:vMerge/>
            <w:tcBorders>
              <w:top w:val="single" w:sz="4" w:space="0" w:color="auto"/>
              <w:left w:val="single" w:sz="4" w:space="0" w:color="auto"/>
              <w:bottom w:val="single" w:sz="4" w:space="0" w:color="auto"/>
              <w:right w:val="single" w:sz="4" w:space="0" w:color="auto"/>
            </w:tcBorders>
            <w:hideMark/>
          </w:tcPr>
          <w:p w:rsidR="00680E80" w:rsidRPr="008104C3" w:rsidRDefault="00680E80" w:rsidP="00680E80">
            <w:pPr>
              <w:jc w:val="both"/>
              <w:rPr>
                <w:rFonts w:asciiTheme="minorHAnsi" w:hAnsiTheme="minorHAnsi" w:cstheme="minorHAnsi"/>
                <w:sz w:val="22"/>
                <w:szCs w:val="22"/>
              </w:rPr>
            </w:pPr>
          </w:p>
        </w:tc>
      </w:tr>
    </w:tbl>
    <w:p w:rsidR="00A92FD5" w:rsidRPr="00DC2DCD" w:rsidRDefault="00A92FD5" w:rsidP="00DF0BB1">
      <w:pPr>
        <w:jc w:val="both"/>
        <w:rPr>
          <w:rFonts w:asciiTheme="minorHAnsi" w:hAnsiTheme="minorHAnsi" w:cstheme="minorHAnsi"/>
        </w:rPr>
      </w:pPr>
    </w:p>
    <w:p w:rsidR="008104C3" w:rsidRDefault="00C1702F" w:rsidP="008104C3">
      <w:pPr>
        <w:jc w:val="both"/>
        <w:rPr>
          <w:rFonts w:asciiTheme="minorHAnsi" w:hAnsiTheme="minorHAnsi" w:cstheme="minorHAnsi"/>
          <w:b/>
        </w:rPr>
      </w:pPr>
      <w:r>
        <w:rPr>
          <w:rFonts w:asciiTheme="minorHAnsi" w:hAnsiTheme="minorHAnsi" w:cstheme="minorHAnsi"/>
          <w:b/>
        </w:rPr>
        <w:t xml:space="preserve">b) </w:t>
      </w:r>
      <w:r w:rsidR="00772A7C">
        <w:rPr>
          <w:rFonts w:asciiTheme="minorHAnsi" w:hAnsiTheme="minorHAnsi" w:cstheme="minorHAnsi"/>
          <w:b/>
        </w:rPr>
        <w:t>Pozostałe materiały</w:t>
      </w:r>
      <w:r w:rsidR="00A81106">
        <w:rPr>
          <w:rFonts w:asciiTheme="minorHAnsi" w:hAnsiTheme="minorHAnsi" w:cstheme="minorHAnsi"/>
          <w:b/>
        </w:rPr>
        <w:t>:</w:t>
      </w:r>
    </w:p>
    <w:p w:rsidR="00B01697" w:rsidRPr="00772A7C" w:rsidRDefault="00B01697" w:rsidP="008104C3">
      <w:pPr>
        <w:jc w:val="both"/>
        <w:rPr>
          <w:rFonts w:asciiTheme="minorHAnsi" w:hAnsiTheme="minorHAnsi" w:cstheme="minorHAnsi"/>
          <w:b/>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9"/>
        <w:gridCol w:w="3261"/>
        <w:gridCol w:w="1229"/>
        <w:gridCol w:w="907"/>
        <w:gridCol w:w="697"/>
      </w:tblGrid>
      <w:tr w:rsidR="00772A7C" w:rsidRPr="00772A7C" w:rsidTr="00772A7C">
        <w:tc>
          <w:tcPr>
            <w:tcW w:w="639" w:type="dxa"/>
            <w:shd w:val="clear" w:color="auto" w:fill="D9D9D9"/>
            <w:vAlign w:val="center"/>
          </w:tcPr>
          <w:p w:rsidR="00772A7C" w:rsidRPr="00EF2467" w:rsidRDefault="00772A7C" w:rsidP="00772A7C">
            <w:pPr>
              <w:suppressAutoHyphens w:val="0"/>
              <w:jc w:val="center"/>
              <w:rPr>
                <w:rFonts w:asciiTheme="minorHAnsi" w:hAnsiTheme="minorHAnsi" w:cstheme="minorHAnsi"/>
                <w:szCs w:val="22"/>
                <w:lang w:eastAsia="pl-PL"/>
              </w:rPr>
            </w:pPr>
            <w:r w:rsidRPr="00EF2467">
              <w:rPr>
                <w:rFonts w:asciiTheme="minorHAnsi" w:hAnsiTheme="minorHAnsi" w:cstheme="minorHAnsi"/>
                <w:b/>
                <w:szCs w:val="22"/>
                <w:lang w:eastAsia="pl-PL"/>
              </w:rPr>
              <w:t>Lp</w:t>
            </w:r>
            <w:r w:rsidR="00A81106">
              <w:rPr>
                <w:rFonts w:asciiTheme="minorHAnsi" w:hAnsiTheme="minorHAnsi" w:cstheme="minorHAnsi"/>
                <w:b/>
                <w:szCs w:val="22"/>
                <w:lang w:eastAsia="pl-PL"/>
              </w:rPr>
              <w:t>.</w:t>
            </w:r>
          </w:p>
        </w:tc>
        <w:tc>
          <w:tcPr>
            <w:tcW w:w="3261" w:type="dxa"/>
            <w:shd w:val="clear" w:color="auto" w:fill="D9D9D9"/>
            <w:vAlign w:val="center"/>
          </w:tcPr>
          <w:p w:rsidR="00772A7C" w:rsidRPr="00EF2467" w:rsidRDefault="00772A7C" w:rsidP="00772A7C">
            <w:pPr>
              <w:keepNext/>
              <w:suppressAutoHyphens w:val="0"/>
              <w:jc w:val="center"/>
              <w:outlineLvl w:val="1"/>
              <w:rPr>
                <w:rFonts w:asciiTheme="minorHAnsi" w:hAnsiTheme="minorHAnsi" w:cstheme="minorHAnsi"/>
                <w:b/>
                <w:szCs w:val="22"/>
                <w:lang w:eastAsia="pl-PL"/>
              </w:rPr>
            </w:pPr>
            <w:r w:rsidRPr="00EF2467">
              <w:rPr>
                <w:rFonts w:asciiTheme="minorHAnsi" w:hAnsiTheme="minorHAnsi" w:cstheme="minorHAnsi"/>
                <w:b/>
                <w:szCs w:val="22"/>
                <w:lang w:eastAsia="pl-PL"/>
              </w:rPr>
              <w:t>Nazwa</w:t>
            </w:r>
          </w:p>
        </w:tc>
        <w:tc>
          <w:tcPr>
            <w:tcW w:w="1229" w:type="dxa"/>
            <w:shd w:val="clear" w:color="auto" w:fill="D9D9D9"/>
            <w:vAlign w:val="center"/>
          </w:tcPr>
          <w:p w:rsidR="00772A7C" w:rsidRPr="00EF2467" w:rsidRDefault="00772A7C" w:rsidP="00772A7C">
            <w:pPr>
              <w:suppressAutoHyphens w:val="0"/>
              <w:jc w:val="center"/>
              <w:rPr>
                <w:rFonts w:asciiTheme="minorHAnsi" w:hAnsiTheme="minorHAnsi" w:cstheme="minorHAnsi"/>
                <w:b/>
                <w:szCs w:val="22"/>
                <w:lang w:eastAsia="pl-PL"/>
              </w:rPr>
            </w:pPr>
            <w:proofErr w:type="spellStart"/>
            <w:r w:rsidRPr="00EF2467">
              <w:rPr>
                <w:rFonts w:asciiTheme="minorHAnsi" w:hAnsiTheme="minorHAnsi" w:cstheme="minorHAnsi"/>
                <w:b/>
                <w:szCs w:val="22"/>
                <w:lang w:eastAsia="pl-PL"/>
              </w:rPr>
              <w:t>jm</w:t>
            </w:r>
            <w:proofErr w:type="spellEnd"/>
          </w:p>
        </w:tc>
        <w:tc>
          <w:tcPr>
            <w:tcW w:w="1604" w:type="dxa"/>
            <w:gridSpan w:val="2"/>
            <w:shd w:val="clear" w:color="auto" w:fill="D9D9D9"/>
            <w:vAlign w:val="center"/>
          </w:tcPr>
          <w:p w:rsidR="00772A7C" w:rsidRPr="00EF2467" w:rsidRDefault="00772A7C" w:rsidP="00772A7C">
            <w:pPr>
              <w:suppressAutoHyphens w:val="0"/>
              <w:rPr>
                <w:rFonts w:asciiTheme="minorHAnsi" w:hAnsiTheme="minorHAnsi" w:cstheme="minorHAnsi"/>
                <w:b/>
                <w:szCs w:val="22"/>
                <w:lang w:eastAsia="pl-PL"/>
              </w:rPr>
            </w:pPr>
            <w:r w:rsidRPr="00EF2467">
              <w:rPr>
                <w:rFonts w:asciiTheme="minorHAnsi" w:hAnsiTheme="minorHAnsi" w:cstheme="minorHAnsi"/>
                <w:b/>
                <w:szCs w:val="22"/>
                <w:lang w:eastAsia="pl-PL"/>
              </w:rPr>
              <w:t>Ilość</w:t>
            </w:r>
          </w:p>
        </w:tc>
      </w:tr>
      <w:tr w:rsidR="00772A7C" w:rsidRPr="00772A7C" w:rsidTr="00772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1</w:t>
            </w:r>
          </w:p>
        </w:tc>
        <w:tc>
          <w:tcPr>
            <w:tcW w:w="3261" w:type="dxa"/>
            <w:tcBorders>
              <w:top w:val="nil"/>
              <w:left w:val="nil"/>
              <w:bottom w:val="single" w:sz="4" w:space="0" w:color="auto"/>
              <w:right w:val="single" w:sz="4" w:space="0" w:color="auto"/>
            </w:tcBorders>
            <w:noWrap/>
            <w:vAlign w:val="bottom"/>
            <w:hideMark/>
          </w:tcPr>
          <w:p w:rsidR="00C1702F" w:rsidRPr="00EF2467" w:rsidRDefault="00772A7C" w:rsidP="00772A7C">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Trawnik z siatką</w:t>
            </w:r>
          </w:p>
        </w:tc>
        <w:tc>
          <w:tcPr>
            <w:tcW w:w="1229"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m2</w:t>
            </w:r>
          </w:p>
        </w:tc>
        <w:tc>
          <w:tcPr>
            <w:tcW w:w="907" w:type="dxa"/>
            <w:tcBorders>
              <w:top w:val="nil"/>
              <w:left w:val="nil"/>
              <w:bottom w:val="single" w:sz="4" w:space="0" w:color="auto"/>
              <w:right w:val="nil"/>
            </w:tcBorders>
            <w:vAlign w:val="bottom"/>
          </w:tcPr>
          <w:p w:rsidR="00772A7C" w:rsidRPr="00EF2467" w:rsidRDefault="00772A7C" w:rsidP="00772A7C">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850</w:t>
            </w:r>
          </w:p>
        </w:tc>
        <w:tc>
          <w:tcPr>
            <w:tcW w:w="697" w:type="dxa"/>
            <w:tcBorders>
              <w:top w:val="nil"/>
              <w:left w:val="nil"/>
              <w:bottom w:val="single" w:sz="4" w:space="0" w:color="auto"/>
              <w:right w:val="single" w:sz="4" w:space="0" w:color="auto"/>
            </w:tcBorders>
            <w:noWrap/>
            <w:vAlign w:val="bottom"/>
          </w:tcPr>
          <w:p w:rsidR="00772A7C" w:rsidRPr="00EF2467" w:rsidRDefault="00772A7C" w:rsidP="00772A7C">
            <w:pPr>
              <w:suppressAutoHyphens w:val="0"/>
              <w:jc w:val="center"/>
              <w:rPr>
                <w:rFonts w:asciiTheme="minorHAnsi" w:hAnsiTheme="minorHAnsi" w:cstheme="minorHAnsi"/>
                <w:color w:val="000000"/>
                <w:szCs w:val="22"/>
                <w:lang w:eastAsia="pl-PL"/>
              </w:rPr>
            </w:pPr>
          </w:p>
        </w:tc>
      </w:tr>
      <w:tr w:rsidR="00772A7C" w:rsidRPr="00772A7C" w:rsidTr="00772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2</w:t>
            </w:r>
          </w:p>
        </w:tc>
        <w:tc>
          <w:tcPr>
            <w:tcW w:w="3261" w:type="dxa"/>
            <w:tcBorders>
              <w:top w:val="nil"/>
              <w:left w:val="nil"/>
              <w:bottom w:val="single" w:sz="4" w:space="0" w:color="auto"/>
              <w:right w:val="single" w:sz="4" w:space="0" w:color="auto"/>
            </w:tcBorders>
            <w:noWrap/>
            <w:vAlign w:val="bottom"/>
            <w:hideMark/>
          </w:tcPr>
          <w:p w:rsidR="00772A7C" w:rsidRPr="00EF2467" w:rsidRDefault="00EF2467" w:rsidP="00C1702F">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Ziemia (</w:t>
            </w:r>
            <w:r w:rsidR="00772A7C" w:rsidRPr="00EF2467">
              <w:rPr>
                <w:rFonts w:asciiTheme="minorHAnsi" w:hAnsiTheme="minorHAnsi" w:cstheme="minorHAnsi"/>
                <w:color w:val="000000"/>
                <w:szCs w:val="22"/>
                <w:lang w:eastAsia="pl-PL"/>
              </w:rPr>
              <w:t>warstwa grubości 2 cm</w:t>
            </w:r>
            <w:r w:rsidRPr="00EF2467">
              <w:rPr>
                <w:rFonts w:asciiTheme="minorHAnsi" w:hAnsiTheme="minorHAnsi" w:cstheme="minorHAnsi"/>
                <w:color w:val="000000"/>
                <w:szCs w:val="22"/>
                <w:lang w:eastAsia="pl-PL"/>
              </w:rPr>
              <w:t>)</w:t>
            </w:r>
          </w:p>
        </w:tc>
        <w:tc>
          <w:tcPr>
            <w:tcW w:w="1229"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ha</w:t>
            </w:r>
          </w:p>
        </w:tc>
        <w:tc>
          <w:tcPr>
            <w:tcW w:w="907" w:type="dxa"/>
            <w:tcBorders>
              <w:top w:val="nil"/>
              <w:left w:val="nil"/>
              <w:bottom w:val="single" w:sz="4" w:space="0" w:color="auto"/>
              <w:right w:val="nil"/>
            </w:tcBorders>
            <w:vAlign w:val="bottom"/>
          </w:tcPr>
          <w:p w:rsidR="00772A7C" w:rsidRPr="00EF2467" w:rsidRDefault="00772A7C" w:rsidP="00772A7C">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0,085</w:t>
            </w:r>
          </w:p>
        </w:tc>
        <w:tc>
          <w:tcPr>
            <w:tcW w:w="697" w:type="dxa"/>
            <w:tcBorders>
              <w:top w:val="nil"/>
              <w:left w:val="nil"/>
              <w:bottom w:val="single" w:sz="4" w:space="0" w:color="auto"/>
              <w:right w:val="single" w:sz="4" w:space="0" w:color="auto"/>
            </w:tcBorders>
            <w:noWrap/>
            <w:vAlign w:val="bottom"/>
          </w:tcPr>
          <w:p w:rsidR="00772A7C" w:rsidRPr="00EF2467" w:rsidRDefault="00772A7C" w:rsidP="00772A7C">
            <w:pPr>
              <w:suppressAutoHyphens w:val="0"/>
              <w:jc w:val="center"/>
              <w:rPr>
                <w:rFonts w:asciiTheme="minorHAnsi" w:hAnsiTheme="minorHAnsi" w:cstheme="minorHAnsi"/>
                <w:color w:val="000000"/>
                <w:szCs w:val="22"/>
                <w:lang w:eastAsia="pl-PL"/>
              </w:rPr>
            </w:pPr>
          </w:p>
        </w:tc>
      </w:tr>
      <w:tr w:rsidR="00772A7C" w:rsidRPr="00772A7C" w:rsidTr="00772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3</w:t>
            </w:r>
          </w:p>
        </w:tc>
        <w:tc>
          <w:tcPr>
            <w:tcW w:w="3261"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Dostawa i wykonanie obrzeży</w:t>
            </w:r>
          </w:p>
        </w:tc>
        <w:tc>
          <w:tcPr>
            <w:tcW w:w="1229"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mb</w:t>
            </w:r>
          </w:p>
        </w:tc>
        <w:tc>
          <w:tcPr>
            <w:tcW w:w="907" w:type="dxa"/>
            <w:tcBorders>
              <w:top w:val="nil"/>
              <w:left w:val="nil"/>
              <w:bottom w:val="single" w:sz="4" w:space="0" w:color="auto"/>
              <w:right w:val="nil"/>
            </w:tcBorders>
            <w:vAlign w:val="bottom"/>
          </w:tcPr>
          <w:p w:rsidR="00772A7C" w:rsidRPr="00EF2467" w:rsidRDefault="00772A7C" w:rsidP="00772A7C">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90</w:t>
            </w:r>
          </w:p>
        </w:tc>
        <w:tc>
          <w:tcPr>
            <w:tcW w:w="697" w:type="dxa"/>
            <w:tcBorders>
              <w:top w:val="nil"/>
              <w:left w:val="nil"/>
              <w:bottom w:val="single" w:sz="4" w:space="0" w:color="auto"/>
              <w:right w:val="single" w:sz="4" w:space="0" w:color="auto"/>
            </w:tcBorders>
            <w:noWrap/>
            <w:vAlign w:val="bottom"/>
          </w:tcPr>
          <w:p w:rsidR="00772A7C" w:rsidRPr="00EF2467" w:rsidRDefault="00772A7C" w:rsidP="00772A7C">
            <w:pPr>
              <w:suppressAutoHyphens w:val="0"/>
              <w:jc w:val="center"/>
              <w:rPr>
                <w:rFonts w:asciiTheme="minorHAnsi" w:hAnsiTheme="minorHAnsi" w:cstheme="minorHAnsi"/>
                <w:color w:val="000000"/>
                <w:szCs w:val="22"/>
                <w:lang w:eastAsia="pl-PL"/>
              </w:rPr>
            </w:pPr>
          </w:p>
        </w:tc>
      </w:tr>
      <w:tr w:rsidR="00772A7C" w:rsidRPr="00772A7C" w:rsidTr="00772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4</w:t>
            </w:r>
          </w:p>
        </w:tc>
        <w:tc>
          <w:tcPr>
            <w:tcW w:w="3261"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Wykonanie nasad</w:t>
            </w:r>
          </w:p>
        </w:tc>
        <w:tc>
          <w:tcPr>
            <w:tcW w:w="1229" w:type="dxa"/>
            <w:tcBorders>
              <w:top w:val="nil"/>
              <w:left w:val="nil"/>
              <w:bottom w:val="single" w:sz="4" w:space="0" w:color="auto"/>
              <w:right w:val="single" w:sz="4" w:space="0" w:color="auto"/>
            </w:tcBorders>
            <w:noWrap/>
            <w:vAlign w:val="bottom"/>
            <w:hideMark/>
          </w:tcPr>
          <w:p w:rsidR="00772A7C" w:rsidRPr="00EF2467" w:rsidRDefault="00772A7C" w:rsidP="00772A7C">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kpl</w:t>
            </w:r>
          </w:p>
        </w:tc>
        <w:tc>
          <w:tcPr>
            <w:tcW w:w="907" w:type="dxa"/>
            <w:tcBorders>
              <w:top w:val="nil"/>
              <w:left w:val="nil"/>
              <w:bottom w:val="single" w:sz="4" w:space="0" w:color="auto"/>
              <w:right w:val="nil"/>
            </w:tcBorders>
            <w:vAlign w:val="bottom"/>
          </w:tcPr>
          <w:p w:rsidR="00772A7C" w:rsidRPr="00EF2467" w:rsidRDefault="00772A7C" w:rsidP="00772A7C">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1</w:t>
            </w:r>
          </w:p>
        </w:tc>
        <w:tc>
          <w:tcPr>
            <w:tcW w:w="697" w:type="dxa"/>
            <w:tcBorders>
              <w:top w:val="nil"/>
              <w:left w:val="nil"/>
              <w:bottom w:val="single" w:sz="4" w:space="0" w:color="auto"/>
              <w:right w:val="single" w:sz="4" w:space="0" w:color="auto"/>
            </w:tcBorders>
            <w:noWrap/>
            <w:vAlign w:val="bottom"/>
          </w:tcPr>
          <w:p w:rsidR="00772A7C" w:rsidRPr="00EF2467" w:rsidRDefault="00772A7C" w:rsidP="00772A7C">
            <w:pPr>
              <w:suppressAutoHyphens w:val="0"/>
              <w:jc w:val="center"/>
              <w:rPr>
                <w:rFonts w:asciiTheme="minorHAnsi" w:hAnsiTheme="minorHAnsi" w:cstheme="minorHAnsi"/>
                <w:color w:val="000000"/>
                <w:szCs w:val="22"/>
                <w:lang w:eastAsia="pl-PL"/>
              </w:rPr>
            </w:pPr>
          </w:p>
        </w:tc>
      </w:tr>
    </w:tbl>
    <w:p w:rsidR="00C1702F" w:rsidRDefault="00C1702F" w:rsidP="006E021D">
      <w:pPr>
        <w:jc w:val="both"/>
        <w:rPr>
          <w:rFonts w:asciiTheme="minorHAnsi" w:hAnsiTheme="minorHAnsi" w:cstheme="minorHAnsi"/>
        </w:rPr>
      </w:pPr>
    </w:p>
    <w:p w:rsidR="008104C3" w:rsidRDefault="008104C3" w:rsidP="008104C3">
      <w:pPr>
        <w:jc w:val="both"/>
        <w:rPr>
          <w:rFonts w:asciiTheme="minorHAnsi" w:hAnsiTheme="minorHAnsi" w:cstheme="minorHAnsi"/>
          <w:b/>
        </w:rPr>
      </w:pPr>
      <w:r>
        <w:rPr>
          <w:rFonts w:asciiTheme="minorHAnsi" w:hAnsiTheme="minorHAnsi" w:cstheme="minorHAnsi"/>
          <w:b/>
        </w:rPr>
        <w:t>2</w:t>
      </w:r>
      <w:r w:rsidRPr="006E021D">
        <w:rPr>
          <w:rFonts w:asciiTheme="minorHAnsi" w:hAnsiTheme="minorHAnsi" w:cstheme="minorHAnsi"/>
          <w:b/>
        </w:rPr>
        <w:t xml:space="preserve">. Strefa </w:t>
      </w:r>
      <w:r>
        <w:rPr>
          <w:rFonts w:asciiTheme="minorHAnsi" w:hAnsiTheme="minorHAnsi" w:cstheme="minorHAnsi"/>
          <w:b/>
        </w:rPr>
        <w:t>II</w:t>
      </w:r>
      <w:r w:rsidRPr="006E021D">
        <w:rPr>
          <w:rFonts w:asciiTheme="minorHAnsi" w:hAnsiTheme="minorHAnsi" w:cstheme="minorHAnsi"/>
          <w:b/>
        </w:rPr>
        <w:t>:</w:t>
      </w:r>
    </w:p>
    <w:p w:rsidR="00576AEE" w:rsidRDefault="003A1911" w:rsidP="008104C3">
      <w:pPr>
        <w:jc w:val="both"/>
        <w:rPr>
          <w:rFonts w:asciiTheme="minorHAnsi" w:hAnsiTheme="minorHAnsi" w:cstheme="minorHAnsi"/>
          <w:b/>
        </w:rPr>
      </w:pPr>
      <w:r>
        <w:rPr>
          <w:rFonts w:asciiTheme="minorHAnsi" w:hAnsiTheme="minorHAnsi" w:cstheme="minorHAnsi"/>
          <w:b/>
        </w:rPr>
        <w:t xml:space="preserve">a) </w:t>
      </w:r>
      <w:r w:rsidR="00AD0602">
        <w:rPr>
          <w:rFonts w:asciiTheme="minorHAnsi" w:hAnsiTheme="minorHAnsi" w:cstheme="minorHAnsi"/>
          <w:b/>
        </w:rPr>
        <w:t>Rośliny</w:t>
      </w:r>
      <w:r w:rsidR="00A81106">
        <w:rPr>
          <w:rFonts w:asciiTheme="minorHAnsi" w:hAnsiTheme="minorHAnsi" w:cstheme="minorHAnsi"/>
          <w:b/>
        </w:rPr>
        <w:t>:</w:t>
      </w:r>
    </w:p>
    <w:tbl>
      <w:tblPr>
        <w:tblStyle w:val="Tabela-Siatka"/>
        <w:tblW w:w="9669" w:type="dxa"/>
        <w:tblInd w:w="-714" w:type="dxa"/>
        <w:tblLook w:val="04A0" w:firstRow="1" w:lastRow="0" w:firstColumn="1" w:lastColumn="0" w:noHBand="0" w:noVBand="1"/>
      </w:tblPr>
      <w:tblGrid>
        <w:gridCol w:w="567"/>
        <w:gridCol w:w="2989"/>
        <w:gridCol w:w="546"/>
        <w:gridCol w:w="649"/>
        <w:gridCol w:w="1179"/>
        <w:gridCol w:w="1241"/>
        <w:gridCol w:w="2498"/>
      </w:tblGrid>
      <w:tr w:rsidR="001D3478" w:rsidRPr="00EF2467" w:rsidTr="001D3478">
        <w:trPr>
          <w:trHeight w:val="900"/>
        </w:trPr>
        <w:tc>
          <w:tcPr>
            <w:tcW w:w="567" w:type="dxa"/>
            <w:noWrap/>
            <w:hideMark/>
          </w:tcPr>
          <w:p w:rsidR="001D3478" w:rsidRPr="00EF2467" w:rsidRDefault="001D3478" w:rsidP="008104C3">
            <w:pPr>
              <w:jc w:val="both"/>
              <w:rPr>
                <w:rFonts w:asciiTheme="minorHAnsi" w:hAnsiTheme="minorHAnsi" w:cstheme="minorHAnsi"/>
                <w:b/>
                <w:sz w:val="22"/>
              </w:rPr>
            </w:pPr>
            <w:r w:rsidRPr="00EF2467">
              <w:rPr>
                <w:rFonts w:asciiTheme="minorHAnsi" w:hAnsiTheme="minorHAnsi" w:cstheme="minorHAnsi"/>
                <w:b/>
                <w:sz w:val="22"/>
              </w:rPr>
              <w:t>Lp</w:t>
            </w:r>
            <w:r w:rsidR="00A81106">
              <w:rPr>
                <w:rFonts w:asciiTheme="minorHAnsi" w:hAnsiTheme="minorHAnsi" w:cstheme="minorHAnsi"/>
                <w:b/>
                <w:sz w:val="22"/>
              </w:rPr>
              <w:t>.</w:t>
            </w:r>
          </w:p>
        </w:tc>
        <w:tc>
          <w:tcPr>
            <w:tcW w:w="2989" w:type="dxa"/>
            <w:hideMark/>
          </w:tcPr>
          <w:p w:rsidR="001D3478" w:rsidRPr="00EF2467" w:rsidRDefault="001D3478" w:rsidP="008104C3">
            <w:pPr>
              <w:jc w:val="both"/>
              <w:rPr>
                <w:rFonts w:asciiTheme="minorHAnsi" w:hAnsiTheme="minorHAnsi" w:cstheme="minorHAnsi"/>
                <w:b/>
                <w:sz w:val="22"/>
              </w:rPr>
            </w:pPr>
            <w:r w:rsidRPr="00EF2467">
              <w:rPr>
                <w:rFonts w:asciiTheme="minorHAnsi" w:hAnsiTheme="minorHAnsi" w:cstheme="minorHAnsi"/>
                <w:b/>
                <w:sz w:val="22"/>
              </w:rPr>
              <w:t>Nazwa</w:t>
            </w:r>
          </w:p>
        </w:tc>
        <w:tc>
          <w:tcPr>
            <w:tcW w:w="546" w:type="dxa"/>
            <w:noWrap/>
            <w:hideMark/>
          </w:tcPr>
          <w:p w:rsidR="001D3478" w:rsidRPr="00EF2467" w:rsidRDefault="001D3478" w:rsidP="008104C3">
            <w:pPr>
              <w:jc w:val="both"/>
              <w:rPr>
                <w:rFonts w:asciiTheme="minorHAnsi" w:hAnsiTheme="minorHAnsi" w:cstheme="minorHAnsi"/>
                <w:b/>
                <w:sz w:val="22"/>
              </w:rPr>
            </w:pPr>
            <w:proofErr w:type="spellStart"/>
            <w:r w:rsidRPr="00EF2467">
              <w:rPr>
                <w:rFonts w:asciiTheme="minorHAnsi" w:hAnsiTheme="minorHAnsi" w:cstheme="minorHAnsi"/>
                <w:b/>
                <w:sz w:val="22"/>
              </w:rPr>
              <w:t>jm</w:t>
            </w:r>
            <w:proofErr w:type="spellEnd"/>
          </w:p>
        </w:tc>
        <w:tc>
          <w:tcPr>
            <w:tcW w:w="649" w:type="dxa"/>
            <w:hideMark/>
          </w:tcPr>
          <w:p w:rsidR="001D3478" w:rsidRPr="00EF2467" w:rsidRDefault="00A81106" w:rsidP="008104C3">
            <w:pPr>
              <w:jc w:val="both"/>
              <w:rPr>
                <w:rFonts w:asciiTheme="minorHAnsi" w:hAnsiTheme="minorHAnsi" w:cstheme="minorHAnsi"/>
                <w:b/>
                <w:sz w:val="22"/>
              </w:rPr>
            </w:pPr>
            <w:r>
              <w:rPr>
                <w:rFonts w:asciiTheme="minorHAnsi" w:hAnsiTheme="minorHAnsi" w:cstheme="minorHAnsi"/>
                <w:b/>
                <w:sz w:val="22"/>
              </w:rPr>
              <w:t>I</w:t>
            </w:r>
            <w:r w:rsidR="001D3478" w:rsidRPr="00EF2467">
              <w:rPr>
                <w:rFonts w:asciiTheme="minorHAnsi" w:hAnsiTheme="minorHAnsi" w:cstheme="minorHAnsi"/>
                <w:b/>
                <w:sz w:val="22"/>
              </w:rPr>
              <w:t xml:space="preserve">lość </w:t>
            </w:r>
          </w:p>
        </w:tc>
        <w:tc>
          <w:tcPr>
            <w:tcW w:w="1179" w:type="dxa"/>
            <w:hideMark/>
          </w:tcPr>
          <w:p w:rsidR="001D3478" w:rsidRPr="00EF2467" w:rsidRDefault="001D3478" w:rsidP="008104C3">
            <w:pPr>
              <w:jc w:val="both"/>
              <w:rPr>
                <w:rFonts w:asciiTheme="minorHAnsi" w:hAnsiTheme="minorHAnsi" w:cstheme="minorHAnsi"/>
                <w:b/>
                <w:sz w:val="22"/>
              </w:rPr>
            </w:pPr>
            <w:r w:rsidRPr="00EF2467">
              <w:rPr>
                <w:rFonts w:asciiTheme="minorHAnsi" w:hAnsiTheme="minorHAnsi" w:cstheme="minorHAnsi"/>
                <w:b/>
                <w:sz w:val="22"/>
              </w:rPr>
              <w:t xml:space="preserve">Forma sprzedaży </w:t>
            </w:r>
          </w:p>
        </w:tc>
        <w:tc>
          <w:tcPr>
            <w:tcW w:w="1241" w:type="dxa"/>
            <w:hideMark/>
          </w:tcPr>
          <w:p w:rsidR="001D3478" w:rsidRPr="00EF2467" w:rsidRDefault="00A81106" w:rsidP="008104C3">
            <w:pPr>
              <w:jc w:val="both"/>
              <w:rPr>
                <w:rFonts w:asciiTheme="minorHAnsi" w:hAnsiTheme="minorHAnsi" w:cstheme="minorHAnsi"/>
                <w:b/>
                <w:sz w:val="22"/>
              </w:rPr>
            </w:pPr>
            <w:r>
              <w:rPr>
                <w:rFonts w:asciiTheme="minorHAnsi" w:hAnsiTheme="minorHAnsi" w:cstheme="minorHAnsi"/>
                <w:b/>
                <w:sz w:val="22"/>
              </w:rPr>
              <w:t>W</w:t>
            </w:r>
            <w:r w:rsidR="001D3478" w:rsidRPr="00EF2467">
              <w:rPr>
                <w:rFonts w:asciiTheme="minorHAnsi" w:hAnsiTheme="minorHAnsi" w:cstheme="minorHAnsi"/>
                <w:b/>
                <w:sz w:val="22"/>
              </w:rPr>
              <w:t>ysokość/ rozmiar</w:t>
            </w:r>
          </w:p>
        </w:tc>
        <w:tc>
          <w:tcPr>
            <w:tcW w:w="2498" w:type="dxa"/>
            <w:noWrap/>
            <w:hideMark/>
          </w:tcPr>
          <w:p w:rsidR="001D3478" w:rsidRPr="00EF2467" w:rsidRDefault="001D3478" w:rsidP="008104C3">
            <w:pPr>
              <w:jc w:val="both"/>
              <w:rPr>
                <w:rFonts w:asciiTheme="minorHAnsi" w:hAnsiTheme="minorHAnsi" w:cstheme="minorHAnsi"/>
                <w:b/>
                <w:sz w:val="22"/>
              </w:rPr>
            </w:pPr>
            <w:r w:rsidRPr="00EF2467">
              <w:rPr>
                <w:rFonts w:asciiTheme="minorHAnsi" w:hAnsiTheme="minorHAnsi" w:cstheme="minorHAnsi"/>
                <w:b/>
                <w:sz w:val="22"/>
              </w:rPr>
              <w:t>Przykładowa wizualizacja</w:t>
            </w:r>
          </w:p>
        </w:tc>
      </w:tr>
      <w:tr w:rsidR="001D3478" w:rsidRPr="008104C3" w:rsidTr="001D3478">
        <w:trPr>
          <w:trHeight w:val="2100"/>
        </w:trPr>
        <w:tc>
          <w:tcPr>
            <w:tcW w:w="567"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1</w:t>
            </w:r>
          </w:p>
        </w:tc>
        <w:tc>
          <w:tcPr>
            <w:tcW w:w="2989" w:type="dxa"/>
            <w:hideMark/>
          </w:tcPr>
          <w:p w:rsidR="001D3478" w:rsidRPr="008104C3" w:rsidRDefault="001D3478" w:rsidP="00DE700B">
            <w:pPr>
              <w:rPr>
                <w:rFonts w:asciiTheme="minorHAnsi" w:hAnsiTheme="minorHAnsi" w:cstheme="minorHAnsi"/>
                <w:b/>
                <w:bCs/>
              </w:rPr>
            </w:pPr>
            <w:r w:rsidRPr="008104C3">
              <w:rPr>
                <w:rFonts w:asciiTheme="minorHAnsi" w:hAnsiTheme="minorHAnsi" w:cstheme="minorHAnsi"/>
                <w:b/>
                <w:bCs/>
              </w:rPr>
              <w:t>Róża wielokwiatowa 'Pol Star', łac. Rosa '</w:t>
            </w:r>
            <w:proofErr w:type="spellStart"/>
            <w:r w:rsidRPr="008104C3">
              <w:rPr>
                <w:rFonts w:asciiTheme="minorHAnsi" w:hAnsiTheme="minorHAnsi" w:cstheme="minorHAnsi"/>
                <w:b/>
                <w:bCs/>
              </w:rPr>
              <w:t>Polarstern</w:t>
            </w:r>
            <w:proofErr w:type="spellEnd"/>
            <w:r w:rsidRPr="008104C3">
              <w:rPr>
                <w:rFonts w:asciiTheme="minorHAnsi" w:hAnsiTheme="minorHAnsi" w:cstheme="minorHAnsi"/>
                <w:b/>
                <w:bCs/>
              </w:rPr>
              <w:t>' ('Polar Star')</w:t>
            </w:r>
          </w:p>
        </w:tc>
        <w:tc>
          <w:tcPr>
            <w:tcW w:w="546"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szt.</w:t>
            </w:r>
          </w:p>
        </w:tc>
        <w:tc>
          <w:tcPr>
            <w:tcW w:w="649"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250</w:t>
            </w:r>
          </w:p>
        </w:tc>
        <w:tc>
          <w:tcPr>
            <w:tcW w:w="1179" w:type="dxa"/>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C2</w:t>
            </w:r>
          </w:p>
        </w:tc>
        <w:tc>
          <w:tcPr>
            <w:tcW w:w="1241"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45cm</w:t>
            </w:r>
          </w:p>
        </w:tc>
        <w:tc>
          <w:tcPr>
            <w:tcW w:w="2498"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noProof/>
                <w:lang w:eastAsia="pl-PL"/>
              </w:rPr>
              <w:drawing>
                <wp:anchor distT="0" distB="0" distL="114300" distR="114300" simplePos="0" relativeHeight="251895808" behindDoc="0" locked="0" layoutInCell="1" allowOverlap="1" wp14:anchorId="21B0818D" wp14:editId="0B66D0DF">
                  <wp:simplePos x="0" y="0"/>
                  <wp:positionH relativeFrom="column">
                    <wp:posOffset>37465</wp:posOffset>
                  </wp:positionH>
                  <wp:positionV relativeFrom="paragraph">
                    <wp:posOffset>66675</wp:posOffset>
                  </wp:positionV>
                  <wp:extent cx="1407795" cy="1095375"/>
                  <wp:effectExtent l="0" t="0" r="1905" b="9525"/>
                  <wp:wrapNone/>
                  <wp:docPr id="168" name="Obraz 168"/>
                  <wp:cNvGraphicFramePr/>
                  <a:graphic xmlns:a="http://schemas.openxmlformats.org/drawingml/2006/main">
                    <a:graphicData uri="http://schemas.openxmlformats.org/drawingml/2006/picture">
                      <pic:pic xmlns:pic="http://schemas.openxmlformats.org/drawingml/2006/picture">
                        <pic:nvPicPr>
                          <pic:cNvPr id="168" name="Obraz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795" cy="1095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1D3478" w:rsidRPr="008104C3" w:rsidTr="001D3478">
        <w:trPr>
          <w:trHeight w:val="2145"/>
        </w:trPr>
        <w:tc>
          <w:tcPr>
            <w:tcW w:w="567"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2</w:t>
            </w:r>
          </w:p>
        </w:tc>
        <w:tc>
          <w:tcPr>
            <w:tcW w:w="2989" w:type="dxa"/>
            <w:hideMark/>
          </w:tcPr>
          <w:p w:rsidR="001D3478" w:rsidRPr="008104C3" w:rsidRDefault="001D3478" w:rsidP="00DE700B">
            <w:pPr>
              <w:rPr>
                <w:rFonts w:asciiTheme="minorHAnsi" w:hAnsiTheme="minorHAnsi" w:cstheme="minorHAnsi"/>
                <w:b/>
                <w:bCs/>
              </w:rPr>
            </w:pPr>
            <w:r w:rsidRPr="008104C3">
              <w:rPr>
                <w:rFonts w:asciiTheme="minorHAnsi" w:hAnsiTheme="minorHAnsi" w:cstheme="minorHAnsi"/>
                <w:b/>
                <w:bCs/>
              </w:rPr>
              <w:t>Róża wielokwiatowa</w:t>
            </w:r>
            <w:r w:rsidR="00DC5DF5">
              <w:rPr>
                <w:rFonts w:asciiTheme="minorHAnsi" w:hAnsiTheme="minorHAnsi" w:cstheme="minorHAnsi"/>
                <w:b/>
                <w:bCs/>
              </w:rPr>
              <w:t xml:space="preserve"> </w:t>
            </w:r>
            <w:r w:rsidRPr="008104C3">
              <w:rPr>
                <w:rFonts w:asciiTheme="minorHAnsi" w:hAnsiTheme="minorHAnsi" w:cstheme="minorHAnsi"/>
                <w:b/>
                <w:bCs/>
              </w:rPr>
              <w:t>'</w:t>
            </w:r>
            <w:proofErr w:type="spellStart"/>
            <w:r w:rsidRPr="008104C3">
              <w:rPr>
                <w:rFonts w:asciiTheme="minorHAnsi" w:hAnsiTheme="minorHAnsi" w:cstheme="minorHAnsi"/>
                <w:b/>
                <w:bCs/>
              </w:rPr>
              <w:t>Aprikot</w:t>
            </w:r>
            <w:proofErr w:type="spellEnd"/>
            <w:r w:rsidRPr="008104C3">
              <w:rPr>
                <w:rFonts w:asciiTheme="minorHAnsi" w:hAnsiTheme="minorHAnsi" w:cstheme="minorHAnsi"/>
                <w:b/>
                <w:bCs/>
              </w:rPr>
              <w:t xml:space="preserve"> </w:t>
            </w:r>
            <w:proofErr w:type="spellStart"/>
            <w:r w:rsidRPr="008104C3">
              <w:rPr>
                <w:rFonts w:asciiTheme="minorHAnsi" w:hAnsiTheme="minorHAnsi" w:cstheme="minorHAnsi"/>
                <w:b/>
                <w:bCs/>
              </w:rPr>
              <w:t>Nectar</w:t>
            </w:r>
            <w:proofErr w:type="spellEnd"/>
            <w:r w:rsidRPr="008104C3">
              <w:rPr>
                <w:rFonts w:asciiTheme="minorHAnsi" w:hAnsiTheme="minorHAnsi" w:cstheme="minorHAnsi"/>
                <w:b/>
                <w:bCs/>
              </w:rPr>
              <w:t>' łac. Rosa "</w:t>
            </w:r>
            <w:proofErr w:type="spellStart"/>
            <w:r w:rsidRPr="008104C3">
              <w:rPr>
                <w:rFonts w:asciiTheme="minorHAnsi" w:hAnsiTheme="minorHAnsi" w:cstheme="minorHAnsi"/>
                <w:b/>
                <w:bCs/>
              </w:rPr>
              <w:t>Aprikot</w:t>
            </w:r>
            <w:proofErr w:type="spellEnd"/>
            <w:r w:rsidRPr="008104C3">
              <w:rPr>
                <w:rFonts w:asciiTheme="minorHAnsi" w:hAnsiTheme="minorHAnsi" w:cstheme="minorHAnsi"/>
                <w:b/>
                <w:bCs/>
              </w:rPr>
              <w:t xml:space="preserve"> </w:t>
            </w:r>
            <w:proofErr w:type="spellStart"/>
            <w:r w:rsidRPr="008104C3">
              <w:rPr>
                <w:rFonts w:asciiTheme="minorHAnsi" w:hAnsiTheme="minorHAnsi" w:cstheme="minorHAnsi"/>
                <w:b/>
                <w:bCs/>
              </w:rPr>
              <w:t>Nectar</w:t>
            </w:r>
            <w:proofErr w:type="spellEnd"/>
            <w:r w:rsidRPr="008104C3">
              <w:rPr>
                <w:rFonts w:asciiTheme="minorHAnsi" w:hAnsiTheme="minorHAnsi" w:cstheme="minorHAnsi"/>
                <w:b/>
                <w:bCs/>
              </w:rPr>
              <w:t>"</w:t>
            </w:r>
          </w:p>
        </w:tc>
        <w:tc>
          <w:tcPr>
            <w:tcW w:w="546"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szt.</w:t>
            </w:r>
          </w:p>
        </w:tc>
        <w:tc>
          <w:tcPr>
            <w:tcW w:w="649"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200</w:t>
            </w:r>
          </w:p>
        </w:tc>
        <w:tc>
          <w:tcPr>
            <w:tcW w:w="1179" w:type="dxa"/>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C2</w:t>
            </w:r>
          </w:p>
        </w:tc>
        <w:tc>
          <w:tcPr>
            <w:tcW w:w="1241"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45cm</w:t>
            </w:r>
          </w:p>
        </w:tc>
        <w:tc>
          <w:tcPr>
            <w:tcW w:w="2498"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noProof/>
                <w:lang w:eastAsia="pl-PL"/>
              </w:rPr>
              <w:drawing>
                <wp:anchor distT="0" distB="0" distL="114300" distR="114300" simplePos="0" relativeHeight="251896832" behindDoc="0" locked="0" layoutInCell="1" allowOverlap="1" wp14:anchorId="0267BBE7" wp14:editId="60A04BEE">
                  <wp:simplePos x="0" y="0"/>
                  <wp:positionH relativeFrom="column">
                    <wp:posOffset>-38100</wp:posOffset>
                  </wp:positionH>
                  <wp:positionV relativeFrom="paragraph">
                    <wp:posOffset>66675</wp:posOffset>
                  </wp:positionV>
                  <wp:extent cx="1524000" cy="1133475"/>
                  <wp:effectExtent l="0" t="0" r="0" b="9525"/>
                  <wp:wrapNone/>
                  <wp:docPr id="169" name="Obraz 169" descr="Znalezione obrazy dla zapytania Ró&amp;zdot;a wielokwiatowa ''Aprikot Nectar''"/>
                  <wp:cNvGraphicFramePr/>
                  <a:graphic xmlns:a="http://schemas.openxmlformats.org/drawingml/2006/main">
                    <a:graphicData uri="http://schemas.openxmlformats.org/drawingml/2006/picture">
                      <pic:pic xmlns:pic="http://schemas.openxmlformats.org/drawingml/2006/picture">
                        <pic:nvPicPr>
                          <pic:cNvPr id="169" name="Obraz 168" descr="Znalezione obrazy dla zapytania Ró&amp;zdot;a wielokwiatowa ''Aprikot Nec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8104C3" w:rsidTr="001D3478">
        <w:trPr>
          <w:trHeight w:val="2205"/>
        </w:trPr>
        <w:tc>
          <w:tcPr>
            <w:tcW w:w="567"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lastRenderedPageBreak/>
              <w:t>3</w:t>
            </w:r>
          </w:p>
        </w:tc>
        <w:tc>
          <w:tcPr>
            <w:tcW w:w="2989" w:type="dxa"/>
            <w:hideMark/>
          </w:tcPr>
          <w:p w:rsidR="001D3478" w:rsidRPr="008104C3" w:rsidRDefault="001D3478" w:rsidP="00DE700B">
            <w:pPr>
              <w:rPr>
                <w:rFonts w:asciiTheme="minorHAnsi" w:hAnsiTheme="minorHAnsi" w:cstheme="minorHAnsi"/>
                <w:b/>
                <w:bCs/>
              </w:rPr>
            </w:pPr>
            <w:r w:rsidRPr="008104C3">
              <w:rPr>
                <w:rFonts w:asciiTheme="minorHAnsi" w:hAnsiTheme="minorHAnsi" w:cstheme="minorHAnsi"/>
                <w:b/>
                <w:bCs/>
              </w:rPr>
              <w:t>Róża wielokwiatowa  'Sandra'', łac. Rosa 'Sandra'</w:t>
            </w:r>
          </w:p>
        </w:tc>
        <w:tc>
          <w:tcPr>
            <w:tcW w:w="546"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szt.</w:t>
            </w:r>
          </w:p>
        </w:tc>
        <w:tc>
          <w:tcPr>
            <w:tcW w:w="649"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200</w:t>
            </w:r>
          </w:p>
        </w:tc>
        <w:tc>
          <w:tcPr>
            <w:tcW w:w="1179" w:type="dxa"/>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C2</w:t>
            </w:r>
          </w:p>
        </w:tc>
        <w:tc>
          <w:tcPr>
            <w:tcW w:w="1241"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rPr>
              <w:t>od 45cm</w:t>
            </w:r>
          </w:p>
        </w:tc>
        <w:tc>
          <w:tcPr>
            <w:tcW w:w="2498" w:type="dxa"/>
            <w:noWrap/>
            <w:hideMark/>
          </w:tcPr>
          <w:p w:rsidR="001D3478" w:rsidRPr="008104C3" w:rsidRDefault="001D3478" w:rsidP="008104C3">
            <w:pPr>
              <w:jc w:val="both"/>
              <w:rPr>
                <w:rFonts w:asciiTheme="minorHAnsi" w:hAnsiTheme="minorHAnsi" w:cstheme="minorHAnsi"/>
              </w:rPr>
            </w:pPr>
            <w:r w:rsidRPr="008104C3">
              <w:rPr>
                <w:rFonts w:asciiTheme="minorHAnsi" w:hAnsiTheme="minorHAnsi" w:cstheme="minorHAnsi"/>
                <w:noProof/>
                <w:lang w:eastAsia="pl-PL"/>
              </w:rPr>
              <w:drawing>
                <wp:anchor distT="0" distB="0" distL="114300" distR="114300" simplePos="0" relativeHeight="251897856" behindDoc="0" locked="0" layoutInCell="1" allowOverlap="1" wp14:anchorId="008DE074" wp14:editId="5DE87757">
                  <wp:simplePos x="0" y="0"/>
                  <wp:positionH relativeFrom="column">
                    <wp:posOffset>123825</wp:posOffset>
                  </wp:positionH>
                  <wp:positionV relativeFrom="paragraph">
                    <wp:posOffset>76200</wp:posOffset>
                  </wp:positionV>
                  <wp:extent cx="1219200" cy="1295400"/>
                  <wp:effectExtent l="0" t="0" r="0" b="0"/>
                  <wp:wrapNone/>
                  <wp:docPr id="170" name="Obraz 170"/>
                  <wp:cNvGraphicFramePr/>
                  <a:graphic xmlns:a="http://schemas.openxmlformats.org/drawingml/2006/main">
                    <a:graphicData uri="http://schemas.openxmlformats.org/drawingml/2006/picture">
                      <pic:pic xmlns:pic="http://schemas.openxmlformats.org/drawingml/2006/picture">
                        <pic:nvPicPr>
                          <pic:cNvPr id="170" name="Obraz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3A1911" w:rsidRDefault="003A1911" w:rsidP="003A1911">
      <w:pPr>
        <w:jc w:val="both"/>
        <w:rPr>
          <w:rFonts w:asciiTheme="minorHAnsi" w:hAnsiTheme="minorHAnsi" w:cstheme="minorHAnsi"/>
          <w:b/>
        </w:rPr>
      </w:pPr>
    </w:p>
    <w:p w:rsidR="003A1911" w:rsidRDefault="003A1911" w:rsidP="003A1911">
      <w:pPr>
        <w:jc w:val="both"/>
        <w:rPr>
          <w:rFonts w:asciiTheme="minorHAnsi" w:hAnsiTheme="minorHAnsi" w:cstheme="minorHAnsi"/>
          <w:b/>
        </w:rPr>
      </w:pPr>
      <w:r>
        <w:rPr>
          <w:rFonts w:asciiTheme="minorHAnsi" w:hAnsiTheme="minorHAnsi" w:cstheme="minorHAnsi"/>
          <w:b/>
        </w:rPr>
        <w:t>b) Pozostałe materiały</w:t>
      </w:r>
      <w:r w:rsidR="00A81106">
        <w:rPr>
          <w:rFonts w:asciiTheme="minorHAnsi" w:hAnsiTheme="minorHAnsi" w:cstheme="minorHAnsi"/>
          <w:b/>
        </w:rPr>
        <w:t>:</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8"/>
        <w:gridCol w:w="4637"/>
        <w:gridCol w:w="1669"/>
        <w:gridCol w:w="928"/>
        <w:gridCol w:w="928"/>
      </w:tblGrid>
      <w:tr w:rsidR="003A1911" w:rsidRPr="003A1911" w:rsidTr="003A1911">
        <w:tc>
          <w:tcPr>
            <w:tcW w:w="838" w:type="dxa"/>
            <w:shd w:val="clear" w:color="auto" w:fill="D9D9D9"/>
            <w:vAlign w:val="center"/>
          </w:tcPr>
          <w:p w:rsidR="003A1911" w:rsidRPr="00EF2467" w:rsidRDefault="003A1911" w:rsidP="003A1911">
            <w:pPr>
              <w:suppressAutoHyphens w:val="0"/>
              <w:jc w:val="center"/>
              <w:rPr>
                <w:rFonts w:asciiTheme="minorHAnsi" w:hAnsiTheme="minorHAnsi" w:cstheme="minorHAnsi"/>
                <w:szCs w:val="22"/>
                <w:lang w:eastAsia="pl-PL"/>
              </w:rPr>
            </w:pPr>
            <w:r w:rsidRPr="00EF2467">
              <w:rPr>
                <w:rFonts w:asciiTheme="minorHAnsi" w:hAnsiTheme="minorHAnsi" w:cstheme="minorHAnsi"/>
                <w:b/>
                <w:szCs w:val="22"/>
                <w:lang w:eastAsia="pl-PL"/>
              </w:rPr>
              <w:t>Lp</w:t>
            </w:r>
            <w:r w:rsidR="00A81106">
              <w:rPr>
                <w:rFonts w:asciiTheme="minorHAnsi" w:hAnsiTheme="minorHAnsi" w:cstheme="minorHAnsi"/>
                <w:b/>
                <w:szCs w:val="22"/>
                <w:lang w:eastAsia="pl-PL"/>
              </w:rPr>
              <w:t>.</w:t>
            </w:r>
          </w:p>
        </w:tc>
        <w:tc>
          <w:tcPr>
            <w:tcW w:w="4637" w:type="dxa"/>
            <w:shd w:val="clear" w:color="auto" w:fill="D9D9D9"/>
            <w:vAlign w:val="center"/>
          </w:tcPr>
          <w:p w:rsidR="003A1911" w:rsidRPr="00EF2467" w:rsidRDefault="003A1911" w:rsidP="003A1911">
            <w:pPr>
              <w:keepNext/>
              <w:suppressAutoHyphens w:val="0"/>
              <w:jc w:val="center"/>
              <w:outlineLvl w:val="1"/>
              <w:rPr>
                <w:rFonts w:asciiTheme="minorHAnsi" w:hAnsiTheme="minorHAnsi" w:cstheme="minorHAnsi"/>
                <w:b/>
                <w:szCs w:val="22"/>
                <w:lang w:eastAsia="pl-PL"/>
              </w:rPr>
            </w:pPr>
            <w:r w:rsidRPr="00EF2467">
              <w:rPr>
                <w:rFonts w:asciiTheme="minorHAnsi" w:hAnsiTheme="minorHAnsi" w:cstheme="minorHAnsi"/>
                <w:b/>
                <w:szCs w:val="22"/>
                <w:lang w:eastAsia="pl-PL"/>
              </w:rPr>
              <w:t>Nazwa</w:t>
            </w:r>
          </w:p>
        </w:tc>
        <w:tc>
          <w:tcPr>
            <w:tcW w:w="1669" w:type="dxa"/>
            <w:shd w:val="clear" w:color="auto" w:fill="D9D9D9"/>
            <w:vAlign w:val="center"/>
          </w:tcPr>
          <w:p w:rsidR="003A1911" w:rsidRPr="00EF2467" w:rsidRDefault="003A1911" w:rsidP="003A1911">
            <w:pPr>
              <w:suppressAutoHyphens w:val="0"/>
              <w:jc w:val="center"/>
              <w:rPr>
                <w:rFonts w:asciiTheme="minorHAnsi" w:hAnsiTheme="minorHAnsi" w:cstheme="minorHAnsi"/>
                <w:b/>
                <w:szCs w:val="22"/>
                <w:lang w:eastAsia="pl-PL"/>
              </w:rPr>
            </w:pPr>
            <w:proofErr w:type="spellStart"/>
            <w:r w:rsidRPr="00EF2467">
              <w:rPr>
                <w:rFonts w:asciiTheme="minorHAnsi" w:hAnsiTheme="minorHAnsi" w:cstheme="minorHAnsi"/>
                <w:b/>
                <w:szCs w:val="22"/>
                <w:lang w:eastAsia="pl-PL"/>
              </w:rPr>
              <w:t>jm</w:t>
            </w:r>
            <w:proofErr w:type="spellEnd"/>
          </w:p>
        </w:tc>
        <w:tc>
          <w:tcPr>
            <w:tcW w:w="1856" w:type="dxa"/>
            <w:gridSpan w:val="2"/>
            <w:shd w:val="clear" w:color="auto" w:fill="D9D9D9"/>
            <w:vAlign w:val="center"/>
          </w:tcPr>
          <w:p w:rsidR="003A1911" w:rsidRPr="00EF2467" w:rsidRDefault="003A1911" w:rsidP="003A1911">
            <w:pPr>
              <w:suppressAutoHyphens w:val="0"/>
              <w:jc w:val="center"/>
              <w:rPr>
                <w:rFonts w:asciiTheme="minorHAnsi" w:hAnsiTheme="minorHAnsi" w:cstheme="minorHAnsi"/>
                <w:b/>
                <w:szCs w:val="22"/>
                <w:lang w:eastAsia="pl-PL"/>
              </w:rPr>
            </w:pPr>
            <w:r w:rsidRPr="00EF2467">
              <w:rPr>
                <w:rFonts w:asciiTheme="minorHAnsi" w:hAnsiTheme="minorHAnsi" w:cstheme="minorHAnsi"/>
                <w:b/>
                <w:szCs w:val="22"/>
                <w:lang w:eastAsia="pl-PL"/>
              </w:rPr>
              <w:t>Ilość</w:t>
            </w:r>
          </w:p>
        </w:tc>
      </w:tr>
      <w:tr w:rsidR="003A1911" w:rsidRPr="003A1911" w:rsidTr="003A1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8" w:type="dxa"/>
            <w:tcBorders>
              <w:top w:val="nil"/>
              <w:left w:val="single" w:sz="4" w:space="0" w:color="auto"/>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1</w:t>
            </w:r>
          </w:p>
        </w:tc>
        <w:tc>
          <w:tcPr>
            <w:tcW w:w="4637"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Wertykulacja trawnika</w:t>
            </w:r>
          </w:p>
        </w:tc>
        <w:tc>
          <w:tcPr>
            <w:tcW w:w="1669"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m2</w:t>
            </w:r>
          </w:p>
        </w:tc>
        <w:tc>
          <w:tcPr>
            <w:tcW w:w="928" w:type="dxa"/>
            <w:tcBorders>
              <w:top w:val="nil"/>
              <w:left w:val="nil"/>
              <w:bottom w:val="single" w:sz="4" w:space="0" w:color="auto"/>
              <w:right w:val="nil"/>
            </w:tcBorders>
            <w:vAlign w:val="bottom"/>
          </w:tcPr>
          <w:p w:rsidR="003A1911" w:rsidRPr="00EF2467" w:rsidRDefault="003A1911" w:rsidP="003A1911">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190</w:t>
            </w:r>
          </w:p>
        </w:tc>
        <w:tc>
          <w:tcPr>
            <w:tcW w:w="928" w:type="dxa"/>
            <w:tcBorders>
              <w:top w:val="nil"/>
              <w:left w:val="nil"/>
              <w:bottom w:val="single" w:sz="4" w:space="0" w:color="auto"/>
              <w:right w:val="single" w:sz="4" w:space="0" w:color="auto"/>
            </w:tcBorders>
            <w:noWrap/>
            <w:vAlign w:val="bottom"/>
          </w:tcPr>
          <w:p w:rsidR="003A1911" w:rsidRPr="00EF2467" w:rsidRDefault="003A1911" w:rsidP="003A1911">
            <w:pPr>
              <w:suppressAutoHyphens w:val="0"/>
              <w:rPr>
                <w:rFonts w:asciiTheme="minorHAnsi" w:hAnsiTheme="minorHAnsi" w:cstheme="minorHAnsi"/>
                <w:color w:val="000000"/>
                <w:szCs w:val="22"/>
                <w:lang w:eastAsia="pl-PL"/>
              </w:rPr>
            </w:pPr>
          </w:p>
        </w:tc>
      </w:tr>
      <w:tr w:rsidR="003A1911" w:rsidRPr="003A1911" w:rsidTr="003A1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8" w:type="dxa"/>
            <w:tcBorders>
              <w:top w:val="nil"/>
              <w:left w:val="single" w:sz="4" w:space="0" w:color="auto"/>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2</w:t>
            </w:r>
          </w:p>
        </w:tc>
        <w:tc>
          <w:tcPr>
            <w:tcW w:w="4637"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Ziemia (warstwa grubości 1,1 cm)</w:t>
            </w:r>
          </w:p>
        </w:tc>
        <w:tc>
          <w:tcPr>
            <w:tcW w:w="1669"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ha</w:t>
            </w:r>
          </w:p>
        </w:tc>
        <w:tc>
          <w:tcPr>
            <w:tcW w:w="928" w:type="dxa"/>
            <w:tcBorders>
              <w:top w:val="nil"/>
              <w:left w:val="nil"/>
              <w:bottom w:val="single" w:sz="4" w:space="0" w:color="auto"/>
              <w:right w:val="nil"/>
            </w:tcBorders>
            <w:vAlign w:val="bottom"/>
          </w:tcPr>
          <w:p w:rsidR="003A1911" w:rsidRPr="00EF2467" w:rsidRDefault="003A1911" w:rsidP="003A1911">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0,019</w:t>
            </w:r>
          </w:p>
        </w:tc>
        <w:tc>
          <w:tcPr>
            <w:tcW w:w="928" w:type="dxa"/>
            <w:tcBorders>
              <w:top w:val="nil"/>
              <w:left w:val="nil"/>
              <w:bottom w:val="single" w:sz="4" w:space="0" w:color="auto"/>
              <w:right w:val="single" w:sz="4" w:space="0" w:color="auto"/>
            </w:tcBorders>
            <w:noWrap/>
            <w:vAlign w:val="bottom"/>
          </w:tcPr>
          <w:p w:rsidR="003A1911" w:rsidRPr="00EF2467" w:rsidRDefault="003A1911" w:rsidP="003A1911">
            <w:pPr>
              <w:suppressAutoHyphens w:val="0"/>
              <w:rPr>
                <w:rFonts w:asciiTheme="minorHAnsi" w:hAnsiTheme="minorHAnsi" w:cstheme="minorHAnsi"/>
                <w:color w:val="000000"/>
                <w:szCs w:val="22"/>
                <w:lang w:eastAsia="pl-PL"/>
              </w:rPr>
            </w:pPr>
          </w:p>
        </w:tc>
      </w:tr>
      <w:tr w:rsidR="003A1911" w:rsidRPr="003A1911" w:rsidTr="003A1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8" w:type="dxa"/>
            <w:tcBorders>
              <w:top w:val="nil"/>
              <w:left w:val="single" w:sz="4" w:space="0" w:color="auto"/>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3</w:t>
            </w:r>
          </w:p>
        </w:tc>
        <w:tc>
          <w:tcPr>
            <w:tcW w:w="4637"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Dostawa i wykonanie obrzeży</w:t>
            </w:r>
          </w:p>
        </w:tc>
        <w:tc>
          <w:tcPr>
            <w:tcW w:w="1669"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mb</w:t>
            </w:r>
          </w:p>
        </w:tc>
        <w:tc>
          <w:tcPr>
            <w:tcW w:w="928" w:type="dxa"/>
            <w:tcBorders>
              <w:top w:val="nil"/>
              <w:left w:val="nil"/>
              <w:bottom w:val="single" w:sz="4" w:space="0" w:color="auto"/>
              <w:right w:val="nil"/>
            </w:tcBorders>
            <w:vAlign w:val="bottom"/>
          </w:tcPr>
          <w:p w:rsidR="003A1911" w:rsidRPr="00EF2467" w:rsidRDefault="003A1911" w:rsidP="003A1911">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30</w:t>
            </w:r>
          </w:p>
        </w:tc>
        <w:tc>
          <w:tcPr>
            <w:tcW w:w="928" w:type="dxa"/>
            <w:tcBorders>
              <w:top w:val="nil"/>
              <w:left w:val="nil"/>
              <w:bottom w:val="single" w:sz="4" w:space="0" w:color="auto"/>
              <w:right w:val="single" w:sz="4" w:space="0" w:color="auto"/>
            </w:tcBorders>
            <w:noWrap/>
            <w:vAlign w:val="bottom"/>
          </w:tcPr>
          <w:p w:rsidR="003A1911" w:rsidRPr="00EF2467" w:rsidRDefault="003A1911" w:rsidP="003A1911">
            <w:pPr>
              <w:suppressAutoHyphens w:val="0"/>
              <w:rPr>
                <w:rFonts w:asciiTheme="minorHAnsi" w:hAnsiTheme="minorHAnsi" w:cstheme="minorHAnsi"/>
                <w:color w:val="000000"/>
                <w:szCs w:val="22"/>
                <w:lang w:eastAsia="pl-PL"/>
              </w:rPr>
            </w:pPr>
          </w:p>
        </w:tc>
      </w:tr>
      <w:tr w:rsidR="003A1911" w:rsidRPr="003A1911" w:rsidTr="003A1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8" w:type="dxa"/>
            <w:tcBorders>
              <w:top w:val="nil"/>
              <w:left w:val="single" w:sz="4" w:space="0" w:color="auto"/>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4</w:t>
            </w:r>
          </w:p>
        </w:tc>
        <w:tc>
          <w:tcPr>
            <w:tcW w:w="4637"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Wykonanie nasad</w:t>
            </w:r>
          </w:p>
        </w:tc>
        <w:tc>
          <w:tcPr>
            <w:tcW w:w="1669" w:type="dxa"/>
            <w:tcBorders>
              <w:top w:val="nil"/>
              <w:left w:val="nil"/>
              <w:bottom w:val="single" w:sz="4" w:space="0" w:color="auto"/>
              <w:right w:val="single" w:sz="4" w:space="0" w:color="auto"/>
            </w:tcBorders>
            <w:noWrap/>
            <w:vAlign w:val="bottom"/>
            <w:hideMark/>
          </w:tcPr>
          <w:p w:rsidR="003A1911" w:rsidRPr="00EF2467" w:rsidRDefault="003A1911" w:rsidP="003A1911">
            <w:pPr>
              <w:suppressAutoHyphens w:val="0"/>
              <w:jc w:val="center"/>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kpl</w:t>
            </w:r>
          </w:p>
        </w:tc>
        <w:tc>
          <w:tcPr>
            <w:tcW w:w="928" w:type="dxa"/>
            <w:tcBorders>
              <w:top w:val="nil"/>
              <w:left w:val="nil"/>
              <w:bottom w:val="single" w:sz="4" w:space="0" w:color="auto"/>
              <w:right w:val="nil"/>
            </w:tcBorders>
            <w:vAlign w:val="bottom"/>
          </w:tcPr>
          <w:p w:rsidR="003A1911" w:rsidRPr="00EF2467" w:rsidRDefault="003A1911" w:rsidP="003A1911">
            <w:pPr>
              <w:suppressAutoHyphens w:val="0"/>
              <w:jc w:val="right"/>
              <w:rPr>
                <w:rFonts w:asciiTheme="minorHAnsi" w:hAnsiTheme="minorHAnsi" w:cstheme="minorHAnsi"/>
                <w:color w:val="000000"/>
                <w:szCs w:val="22"/>
                <w:lang w:eastAsia="pl-PL"/>
              </w:rPr>
            </w:pPr>
            <w:r w:rsidRPr="00EF2467">
              <w:rPr>
                <w:rFonts w:asciiTheme="minorHAnsi" w:hAnsiTheme="minorHAnsi" w:cstheme="minorHAnsi"/>
                <w:color w:val="000000"/>
                <w:szCs w:val="22"/>
                <w:lang w:eastAsia="pl-PL"/>
              </w:rPr>
              <w:t>1</w:t>
            </w:r>
          </w:p>
        </w:tc>
        <w:tc>
          <w:tcPr>
            <w:tcW w:w="928" w:type="dxa"/>
            <w:tcBorders>
              <w:top w:val="nil"/>
              <w:left w:val="nil"/>
              <w:bottom w:val="single" w:sz="4" w:space="0" w:color="auto"/>
              <w:right w:val="single" w:sz="4" w:space="0" w:color="auto"/>
            </w:tcBorders>
            <w:noWrap/>
            <w:vAlign w:val="bottom"/>
          </w:tcPr>
          <w:p w:rsidR="003A1911" w:rsidRPr="00EF2467" w:rsidRDefault="003A1911" w:rsidP="003A1911">
            <w:pPr>
              <w:suppressAutoHyphens w:val="0"/>
              <w:rPr>
                <w:rFonts w:asciiTheme="minorHAnsi" w:hAnsiTheme="minorHAnsi" w:cstheme="minorHAnsi"/>
                <w:color w:val="000000"/>
                <w:szCs w:val="22"/>
                <w:lang w:eastAsia="pl-PL"/>
              </w:rPr>
            </w:pPr>
          </w:p>
        </w:tc>
      </w:tr>
    </w:tbl>
    <w:p w:rsidR="001D3478" w:rsidRDefault="001D3478" w:rsidP="006E021D">
      <w:pPr>
        <w:jc w:val="both"/>
        <w:rPr>
          <w:rFonts w:asciiTheme="minorHAnsi" w:hAnsiTheme="minorHAnsi" w:cstheme="minorHAnsi"/>
        </w:rPr>
      </w:pPr>
    </w:p>
    <w:p w:rsidR="00DE700B" w:rsidRDefault="00DE700B" w:rsidP="00DE700B">
      <w:pPr>
        <w:jc w:val="both"/>
        <w:rPr>
          <w:rFonts w:asciiTheme="minorHAnsi" w:hAnsiTheme="minorHAnsi" w:cstheme="minorHAnsi"/>
          <w:b/>
        </w:rPr>
      </w:pPr>
      <w:r>
        <w:rPr>
          <w:rFonts w:asciiTheme="minorHAnsi" w:hAnsiTheme="minorHAnsi" w:cstheme="minorHAnsi"/>
          <w:b/>
        </w:rPr>
        <w:t>3</w:t>
      </w:r>
      <w:r w:rsidRPr="006E021D">
        <w:rPr>
          <w:rFonts w:asciiTheme="minorHAnsi" w:hAnsiTheme="minorHAnsi" w:cstheme="minorHAnsi"/>
          <w:b/>
        </w:rPr>
        <w:t xml:space="preserve">. Strefa </w:t>
      </w:r>
      <w:r>
        <w:rPr>
          <w:rFonts w:asciiTheme="minorHAnsi" w:hAnsiTheme="minorHAnsi" w:cstheme="minorHAnsi"/>
          <w:b/>
        </w:rPr>
        <w:t>III</w:t>
      </w:r>
      <w:r w:rsidRPr="006E021D">
        <w:rPr>
          <w:rFonts w:asciiTheme="minorHAnsi" w:hAnsiTheme="minorHAnsi" w:cstheme="minorHAnsi"/>
          <w:b/>
        </w:rPr>
        <w:t>:</w:t>
      </w:r>
    </w:p>
    <w:p w:rsidR="00524873" w:rsidRDefault="00524873" w:rsidP="00DE700B">
      <w:pPr>
        <w:jc w:val="both"/>
        <w:rPr>
          <w:rFonts w:asciiTheme="minorHAnsi" w:hAnsiTheme="minorHAnsi" w:cstheme="minorHAnsi"/>
          <w:b/>
        </w:rPr>
      </w:pPr>
      <w:r>
        <w:rPr>
          <w:rFonts w:asciiTheme="minorHAnsi" w:hAnsiTheme="minorHAnsi" w:cstheme="minorHAnsi"/>
          <w:b/>
        </w:rPr>
        <w:t>a) Rośliny:</w:t>
      </w:r>
    </w:p>
    <w:tbl>
      <w:tblPr>
        <w:tblStyle w:val="Tabela-Siatka"/>
        <w:tblW w:w="10872" w:type="dxa"/>
        <w:tblInd w:w="-714" w:type="dxa"/>
        <w:tblLook w:val="04A0" w:firstRow="1" w:lastRow="0" w:firstColumn="1" w:lastColumn="0" w:noHBand="0" w:noVBand="1"/>
      </w:tblPr>
      <w:tblGrid>
        <w:gridCol w:w="486"/>
        <w:gridCol w:w="3102"/>
        <w:gridCol w:w="546"/>
        <w:gridCol w:w="649"/>
        <w:gridCol w:w="1162"/>
        <w:gridCol w:w="1241"/>
        <w:gridCol w:w="1188"/>
        <w:gridCol w:w="2498"/>
      </w:tblGrid>
      <w:tr w:rsidR="0098652A" w:rsidRPr="00EF2467" w:rsidTr="0098652A">
        <w:trPr>
          <w:trHeight w:val="900"/>
        </w:trPr>
        <w:tc>
          <w:tcPr>
            <w:tcW w:w="236" w:type="dxa"/>
            <w:noWrap/>
            <w:hideMark/>
          </w:tcPr>
          <w:p w:rsidR="0098652A" w:rsidRPr="00EF2467" w:rsidRDefault="0098652A" w:rsidP="0098652A">
            <w:pPr>
              <w:jc w:val="both"/>
              <w:rPr>
                <w:rFonts w:asciiTheme="minorHAnsi" w:hAnsiTheme="minorHAnsi" w:cstheme="minorHAnsi"/>
                <w:b/>
                <w:sz w:val="22"/>
              </w:rPr>
            </w:pPr>
            <w:r w:rsidRPr="00EF2467">
              <w:rPr>
                <w:rFonts w:asciiTheme="minorHAnsi" w:hAnsiTheme="minorHAnsi" w:cstheme="minorHAnsi"/>
                <w:b/>
                <w:sz w:val="22"/>
              </w:rPr>
              <w:t>Lp.</w:t>
            </w:r>
          </w:p>
        </w:tc>
        <w:tc>
          <w:tcPr>
            <w:tcW w:w="3320" w:type="dxa"/>
            <w:hideMark/>
          </w:tcPr>
          <w:p w:rsidR="0098652A" w:rsidRPr="00EF2467" w:rsidRDefault="0098652A" w:rsidP="0098652A">
            <w:pPr>
              <w:jc w:val="both"/>
              <w:rPr>
                <w:rFonts w:asciiTheme="minorHAnsi" w:hAnsiTheme="minorHAnsi" w:cstheme="minorHAnsi"/>
                <w:b/>
                <w:sz w:val="22"/>
              </w:rPr>
            </w:pPr>
            <w:r w:rsidRPr="00EF2467">
              <w:rPr>
                <w:rFonts w:asciiTheme="minorHAnsi" w:hAnsiTheme="minorHAnsi" w:cstheme="minorHAnsi"/>
                <w:b/>
                <w:sz w:val="22"/>
              </w:rPr>
              <w:t>Nazwa</w:t>
            </w:r>
          </w:p>
        </w:tc>
        <w:tc>
          <w:tcPr>
            <w:tcW w:w="546" w:type="dxa"/>
            <w:noWrap/>
            <w:hideMark/>
          </w:tcPr>
          <w:p w:rsidR="0098652A" w:rsidRPr="00EF2467" w:rsidRDefault="0098652A" w:rsidP="0098652A">
            <w:pPr>
              <w:jc w:val="both"/>
              <w:rPr>
                <w:rFonts w:asciiTheme="minorHAnsi" w:hAnsiTheme="minorHAnsi" w:cstheme="minorHAnsi"/>
                <w:b/>
                <w:sz w:val="22"/>
              </w:rPr>
            </w:pPr>
            <w:proofErr w:type="spellStart"/>
            <w:r w:rsidRPr="00EF2467">
              <w:rPr>
                <w:rFonts w:asciiTheme="minorHAnsi" w:hAnsiTheme="minorHAnsi" w:cstheme="minorHAnsi"/>
                <w:b/>
                <w:sz w:val="22"/>
              </w:rPr>
              <w:t>jm</w:t>
            </w:r>
            <w:proofErr w:type="spellEnd"/>
          </w:p>
        </w:tc>
        <w:tc>
          <w:tcPr>
            <w:tcW w:w="649" w:type="dxa"/>
            <w:hideMark/>
          </w:tcPr>
          <w:p w:rsidR="0098652A" w:rsidRPr="00EF2467" w:rsidRDefault="00EF2467" w:rsidP="0098652A">
            <w:pPr>
              <w:jc w:val="both"/>
              <w:rPr>
                <w:rFonts w:asciiTheme="minorHAnsi" w:hAnsiTheme="minorHAnsi" w:cstheme="minorHAnsi"/>
                <w:b/>
                <w:sz w:val="22"/>
              </w:rPr>
            </w:pPr>
            <w:r>
              <w:rPr>
                <w:rFonts w:asciiTheme="minorHAnsi" w:hAnsiTheme="minorHAnsi" w:cstheme="minorHAnsi"/>
                <w:b/>
                <w:sz w:val="22"/>
              </w:rPr>
              <w:t>I</w:t>
            </w:r>
            <w:r w:rsidR="0098652A" w:rsidRPr="00EF2467">
              <w:rPr>
                <w:rFonts w:asciiTheme="minorHAnsi" w:hAnsiTheme="minorHAnsi" w:cstheme="minorHAnsi"/>
                <w:b/>
                <w:sz w:val="22"/>
              </w:rPr>
              <w:t xml:space="preserve">lość </w:t>
            </w:r>
          </w:p>
        </w:tc>
        <w:tc>
          <w:tcPr>
            <w:tcW w:w="1179" w:type="dxa"/>
            <w:hideMark/>
          </w:tcPr>
          <w:p w:rsidR="0098652A" w:rsidRPr="00EF2467" w:rsidRDefault="0098652A" w:rsidP="0098652A">
            <w:pPr>
              <w:jc w:val="both"/>
              <w:rPr>
                <w:rFonts w:asciiTheme="minorHAnsi" w:hAnsiTheme="minorHAnsi" w:cstheme="minorHAnsi"/>
                <w:b/>
                <w:sz w:val="22"/>
              </w:rPr>
            </w:pPr>
            <w:r w:rsidRPr="00EF2467">
              <w:rPr>
                <w:rFonts w:asciiTheme="minorHAnsi" w:hAnsiTheme="minorHAnsi" w:cstheme="minorHAnsi"/>
                <w:b/>
                <w:sz w:val="22"/>
              </w:rPr>
              <w:t xml:space="preserve">Forma sprzedaży </w:t>
            </w:r>
          </w:p>
        </w:tc>
        <w:tc>
          <w:tcPr>
            <w:tcW w:w="1241" w:type="dxa"/>
            <w:hideMark/>
          </w:tcPr>
          <w:p w:rsidR="0098652A" w:rsidRPr="00EF2467" w:rsidRDefault="0098652A" w:rsidP="0098652A">
            <w:pPr>
              <w:jc w:val="both"/>
              <w:rPr>
                <w:rFonts w:asciiTheme="minorHAnsi" w:hAnsiTheme="minorHAnsi" w:cstheme="minorHAnsi"/>
                <w:b/>
                <w:sz w:val="22"/>
              </w:rPr>
            </w:pPr>
            <w:r w:rsidRPr="00EF2467">
              <w:rPr>
                <w:rFonts w:asciiTheme="minorHAnsi" w:hAnsiTheme="minorHAnsi" w:cstheme="minorHAnsi"/>
                <w:b/>
                <w:sz w:val="22"/>
              </w:rPr>
              <w:t>wysokość/ rozmiar</w:t>
            </w:r>
          </w:p>
        </w:tc>
        <w:tc>
          <w:tcPr>
            <w:tcW w:w="1203" w:type="dxa"/>
            <w:hideMark/>
          </w:tcPr>
          <w:p w:rsidR="0098652A" w:rsidRPr="00EF2467" w:rsidRDefault="00EF2467" w:rsidP="0098652A">
            <w:pPr>
              <w:jc w:val="both"/>
              <w:rPr>
                <w:rFonts w:asciiTheme="minorHAnsi" w:hAnsiTheme="minorHAnsi" w:cstheme="minorHAnsi"/>
                <w:b/>
                <w:sz w:val="22"/>
              </w:rPr>
            </w:pPr>
            <w:r>
              <w:rPr>
                <w:rFonts w:asciiTheme="minorHAnsi" w:hAnsiTheme="minorHAnsi" w:cstheme="minorHAnsi"/>
                <w:b/>
                <w:sz w:val="22"/>
              </w:rPr>
              <w:t>O</w:t>
            </w:r>
            <w:r w:rsidR="0098652A" w:rsidRPr="00EF2467">
              <w:rPr>
                <w:rFonts w:asciiTheme="minorHAnsi" w:hAnsiTheme="minorHAnsi" w:cstheme="minorHAnsi"/>
                <w:b/>
                <w:sz w:val="22"/>
              </w:rPr>
              <w:t>bwód pnia mierzony na wysokości 1m</w:t>
            </w:r>
          </w:p>
        </w:tc>
        <w:tc>
          <w:tcPr>
            <w:tcW w:w="2498" w:type="dxa"/>
            <w:noWrap/>
            <w:hideMark/>
          </w:tcPr>
          <w:p w:rsidR="0098652A" w:rsidRPr="00EF2467" w:rsidRDefault="0098652A" w:rsidP="0098652A">
            <w:pPr>
              <w:jc w:val="both"/>
              <w:rPr>
                <w:rFonts w:asciiTheme="minorHAnsi" w:hAnsiTheme="minorHAnsi" w:cstheme="minorHAnsi"/>
                <w:b/>
                <w:sz w:val="22"/>
              </w:rPr>
            </w:pPr>
            <w:r w:rsidRPr="00EF2467">
              <w:rPr>
                <w:rFonts w:asciiTheme="minorHAnsi" w:hAnsiTheme="minorHAnsi" w:cstheme="minorHAnsi"/>
                <w:b/>
                <w:sz w:val="22"/>
              </w:rPr>
              <w:t>Przykładowa wizualizacja</w:t>
            </w:r>
          </w:p>
        </w:tc>
      </w:tr>
      <w:tr w:rsidR="0098652A" w:rsidRPr="0098652A" w:rsidTr="0098652A">
        <w:trPr>
          <w:trHeight w:val="2100"/>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1</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Róża wielokwiatowa 'Pol Star', łac. Rosa '</w:t>
            </w:r>
            <w:proofErr w:type="spellStart"/>
            <w:r w:rsidRPr="0098652A">
              <w:rPr>
                <w:rFonts w:asciiTheme="minorHAnsi" w:hAnsiTheme="minorHAnsi" w:cstheme="minorHAnsi"/>
                <w:b/>
                <w:bCs/>
              </w:rPr>
              <w:t>Polarstern</w:t>
            </w:r>
            <w:proofErr w:type="spellEnd"/>
            <w:r w:rsidRPr="0098652A">
              <w:rPr>
                <w:rFonts w:asciiTheme="minorHAnsi" w:hAnsiTheme="minorHAnsi" w:cstheme="minorHAnsi"/>
                <w:b/>
                <w:bCs/>
              </w:rPr>
              <w:t>' ('Polar Star')</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650</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C2</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45cm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3600" behindDoc="0" locked="0" layoutInCell="1" allowOverlap="1">
                  <wp:simplePos x="0" y="0"/>
                  <wp:positionH relativeFrom="column">
                    <wp:posOffset>-5715</wp:posOffset>
                  </wp:positionH>
                  <wp:positionV relativeFrom="paragraph">
                    <wp:posOffset>117475</wp:posOffset>
                  </wp:positionV>
                  <wp:extent cx="1447800" cy="1057275"/>
                  <wp:effectExtent l="0" t="0" r="0" b="9525"/>
                  <wp:wrapNone/>
                  <wp:docPr id="34" name="Obraz 34"/>
                  <wp:cNvGraphicFramePr/>
                  <a:graphic xmlns:a="http://schemas.openxmlformats.org/drawingml/2006/main">
                    <a:graphicData uri="http://schemas.openxmlformats.org/drawingml/2006/picture">
                      <pic:pic xmlns:pic="http://schemas.openxmlformats.org/drawingml/2006/picture">
                        <pic:nvPicPr>
                          <pic:cNvPr id="162" name="Obraz 1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057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145"/>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2</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 xml:space="preserve">Róża </w:t>
            </w:r>
            <w:proofErr w:type="spellStart"/>
            <w:r w:rsidRPr="0098652A">
              <w:rPr>
                <w:rFonts w:asciiTheme="minorHAnsi" w:hAnsiTheme="minorHAnsi" w:cstheme="minorHAnsi"/>
                <w:b/>
                <w:bCs/>
              </w:rPr>
              <w:t>wielokwiatowa'Aprikot</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Nectar</w:t>
            </w:r>
            <w:proofErr w:type="spellEnd"/>
            <w:r w:rsidRPr="0098652A">
              <w:rPr>
                <w:rFonts w:asciiTheme="minorHAnsi" w:hAnsiTheme="minorHAnsi" w:cstheme="minorHAnsi"/>
                <w:b/>
                <w:bCs/>
              </w:rPr>
              <w:t>' łac. Rosa "</w:t>
            </w:r>
            <w:proofErr w:type="spellStart"/>
            <w:r w:rsidRPr="0098652A">
              <w:rPr>
                <w:rFonts w:asciiTheme="minorHAnsi" w:hAnsiTheme="minorHAnsi" w:cstheme="minorHAnsi"/>
                <w:b/>
                <w:bCs/>
              </w:rPr>
              <w:t>Aprikot</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Nectar</w:t>
            </w:r>
            <w:proofErr w:type="spellEnd"/>
            <w:r w:rsidRPr="0098652A">
              <w:rPr>
                <w:rFonts w:asciiTheme="minorHAnsi" w:hAnsiTheme="minorHAnsi" w:cstheme="minorHAnsi"/>
                <w:b/>
                <w:bCs/>
              </w:rPr>
              <w:t>"</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650</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C2</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45cm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4624" behindDoc="0" locked="0" layoutInCell="1" allowOverlap="1">
                  <wp:simplePos x="0" y="0"/>
                  <wp:positionH relativeFrom="column">
                    <wp:posOffset>-6350</wp:posOffset>
                  </wp:positionH>
                  <wp:positionV relativeFrom="paragraph">
                    <wp:posOffset>139700</wp:posOffset>
                  </wp:positionV>
                  <wp:extent cx="1447800" cy="1133475"/>
                  <wp:effectExtent l="0" t="0" r="0" b="9525"/>
                  <wp:wrapNone/>
                  <wp:docPr id="33" name="Obraz 33" descr="Znalezione obrazy dla zapytania Ró&amp;zdot;a wielokwiatowa ''Aprikot Nectar''"/>
                  <wp:cNvGraphicFramePr/>
                  <a:graphic xmlns:a="http://schemas.openxmlformats.org/drawingml/2006/main">
                    <a:graphicData uri="http://schemas.openxmlformats.org/drawingml/2006/picture">
                      <pic:pic xmlns:pic="http://schemas.openxmlformats.org/drawingml/2006/picture">
                        <pic:nvPicPr>
                          <pic:cNvPr id="163" name="Obraz 162" descr="Znalezione obrazy dla zapytania Ró&amp;zdot;a wielokwiatowa ''Aprikot Nec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1334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205"/>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lastRenderedPageBreak/>
              <w:t>3</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Róża wielokwiatowa  'Sandra'', łac. Rosa 'Sandra'</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650</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C2</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45cm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5648" behindDoc="0" locked="0" layoutInCell="1" allowOverlap="1">
                  <wp:simplePos x="0" y="0"/>
                  <wp:positionH relativeFrom="column">
                    <wp:posOffset>104775</wp:posOffset>
                  </wp:positionH>
                  <wp:positionV relativeFrom="paragraph">
                    <wp:posOffset>57150</wp:posOffset>
                  </wp:positionV>
                  <wp:extent cx="1219200" cy="1295400"/>
                  <wp:effectExtent l="0" t="0" r="0" b="0"/>
                  <wp:wrapNone/>
                  <wp:docPr id="32" name="Obraz 32"/>
                  <wp:cNvGraphicFramePr/>
                  <a:graphic xmlns:a="http://schemas.openxmlformats.org/drawingml/2006/main">
                    <a:graphicData uri="http://schemas.openxmlformats.org/drawingml/2006/picture">
                      <pic:pic xmlns:pic="http://schemas.openxmlformats.org/drawingml/2006/picture">
                        <pic:nvPicPr>
                          <pic:cNvPr id="164" name="Obraz 1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100"/>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4</w:t>
            </w:r>
          </w:p>
        </w:tc>
        <w:tc>
          <w:tcPr>
            <w:tcW w:w="3320" w:type="dxa"/>
            <w:hideMark/>
          </w:tcPr>
          <w:p w:rsidR="0098652A" w:rsidRPr="00DC5DF5" w:rsidRDefault="0098652A" w:rsidP="0098652A">
            <w:pPr>
              <w:rPr>
                <w:rFonts w:asciiTheme="minorHAnsi" w:hAnsiTheme="minorHAnsi" w:cstheme="minorHAnsi"/>
                <w:b/>
                <w:bCs/>
                <w:lang w:val="en-US"/>
              </w:rPr>
            </w:pPr>
            <w:proofErr w:type="spellStart"/>
            <w:r w:rsidRPr="00DC5DF5">
              <w:rPr>
                <w:rFonts w:asciiTheme="minorHAnsi" w:hAnsiTheme="minorHAnsi" w:cstheme="minorHAnsi"/>
                <w:b/>
                <w:bCs/>
                <w:lang w:val="en-US"/>
              </w:rPr>
              <w:t>Różanecznik</w:t>
            </w:r>
            <w:proofErr w:type="spellEnd"/>
            <w:r w:rsidRPr="00DC5DF5">
              <w:rPr>
                <w:rFonts w:asciiTheme="minorHAnsi" w:hAnsiTheme="minorHAnsi" w:cstheme="minorHAnsi"/>
                <w:b/>
                <w:bCs/>
                <w:lang w:val="en-US"/>
              </w:rPr>
              <w:t xml:space="preserve"> 'Lee's Dark Purple',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Rhododendron 'Lee's Dark Purple'</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5</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C2</w:t>
            </w:r>
          </w:p>
        </w:tc>
        <w:tc>
          <w:tcPr>
            <w:tcW w:w="1241"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45cm,     8-pędowy</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6672" behindDoc="0" locked="0" layoutInCell="1" allowOverlap="1">
                  <wp:simplePos x="0" y="0"/>
                  <wp:positionH relativeFrom="column">
                    <wp:posOffset>-34925</wp:posOffset>
                  </wp:positionH>
                  <wp:positionV relativeFrom="paragraph">
                    <wp:posOffset>136525</wp:posOffset>
                  </wp:positionV>
                  <wp:extent cx="1495425" cy="1038225"/>
                  <wp:effectExtent l="0" t="0" r="9525" b="9525"/>
                  <wp:wrapNone/>
                  <wp:docPr id="31" name="Obraz 31"/>
                  <wp:cNvGraphicFramePr/>
                  <a:graphic xmlns:a="http://schemas.openxmlformats.org/drawingml/2006/main">
                    <a:graphicData uri="http://schemas.openxmlformats.org/drawingml/2006/picture">
                      <pic:pic xmlns:pic="http://schemas.openxmlformats.org/drawingml/2006/picture">
                        <pic:nvPicPr>
                          <pic:cNvPr id="167" name="Obraz 166"/>
                          <pic:cNvPicPr>
                            <a:picLocks noChangeAspect="1"/>
                          </pic:cNvPicPr>
                        </pic:nvPicPr>
                        <pic:blipFill>
                          <a:blip r:embed="rId19"/>
                          <a:stretch>
                            <a:fillRect/>
                          </a:stretch>
                        </pic:blipFill>
                        <pic:spPr>
                          <a:xfrm>
                            <a:off x="0" y="0"/>
                            <a:ext cx="1495425" cy="1038225"/>
                          </a:xfrm>
                          <a:prstGeom prst="rect">
                            <a:avLst/>
                          </a:prstGeom>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130"/>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5</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 xml:space="preserve">Złotokap </w:t>
            </w:r>
            <w:proofErr w:type="spellStart"/>
            <w:r w:rsidRPr="0098652A">
              <w:rPr>
                <w:rFonts w:asciiTheme="minorHAnsi" w:hAnsiTheme="minorHAnsi" w:cstheme="minorHAnsi"/>
                <w:b/>
                <w:bCs/>
              </w:rPr>
              <w:t>Waterera</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Vossii</w:t>
            </w:r>
            <w:proofErr w:type="spellEnd"/>
            <w:r w:rsidRPr="0098652A">
              <w:rPr>
                <w:rFonts w:asciiTheme="minorHAnsi" w:hAnsiTheme="minorHAnsi" w:cstheme="minorHAnsi"/>
                <w:b/>
                <w:bCs/>
              </w:rPr>
              <w:t xml:space="preserve">', łac. </w:t>
            </w:r>
            <w:proofErr w:type="spellStart"/>
            <w:r w:rsidRPr="0098652A">
              <w:rPr>
                <w:rFonts w:asciiTheme="minorHAnsi" w:hAnsiTheme="minorHAnsi" w:cstheme="minorHAnsi"/>
                <w:b/>
                <w:bCs/>
              </w:rPr>
              <w:t>Opis:Laburnum</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watereri</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Vossii</w:t>
            </w:r>
            <w:proofErr w:type="spellEnd"/>
            <w:r w:rsidRPr="0098652A">
              <w:rPr>
                <w:rFonts w:asciiTheme="minorHAnsi" w:hAnsiTheme="minorHAnsi" w:cstheme="minorHAnsi"/>
                <w:b/>
                <w:bCs/>
              </w:rPr>
              <w:t>'</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1</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B</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160cm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14cm</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7696" behindDoc="0" locked="0" layoutInCell="1" allowOverlap="1">
                  <wp:simplePos x="0" y="0"/>
                  <wp:positionH relativeFrom="column">
                    <wp:posOffset>3175</wp:posOffset>
                  </wp:positionH>
                  <wp:positionV relativeFrom="paragraph">
                    <wp:posOffset>130175</wp:posOffset>
                  </wp:positionV>
                  <wp:extent cx="1419225" cy="1038225"/>
                  <wp:effectExtent l="0" t="0" r="9525" b="9525"/>
                  <wp:wrapNone/>
                  <wp:docPr id="30" name="Obraz 30" descr="Znalezione obrazy dla zapytania Z&amp;lstrok;otokap '' Waterera''"/>
                  <wp:cNvGraphicFramePr/>
                  <a:graphic xmlns:a="http://schemas.openxmlformats.org/drawingml/2006/main">
                    <a:graphicData uri="http://schemas.openxmlformats.org/drawingml/2006/picture">
                      <pic:pic xmlns:pic="http://schemas.openxmlformats.org/drawingml/2006/picture">
                        <pic:nvPicPr>
                          <pic:cNvPr id="169" name="Obraz 168" descr="Znalezione obrazy dla zapytania Z&amp;lstrok;otokap '' Watere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385"/>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6</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Magnolia pośrednia '</w:t>
            </w:r>
            <w:proofErr w:type="spellStart"/>
            <w:r w:rsidRPr="0098652A">
              <w:rPr>
                <w:rFonts w:asciiTheme="minorHAnsi" w:hAnsiTheme="minorHAnsi" w:cstheme="minorHAnsi"/>
                <w:b/>
                <w:bCs/>
              </w:rPr>
              <w:t>Amabilis</w:t>
            </w:r>
            <w:proofErr w:type="spellEnd"/>
            <w:r w:rsidRPr="0098652A">
              <w:rPr>
                <w:rFonts w:asciiTheme="minorHAnsi" w:hAnsiTheme="minorHAnsi" w:cstheme="minorHAnsi"/>
                <w:b/>
                <w:bCs/>
              </w:rPr>
              <w:t xml:space="preserve">', łac. Magnolia </w:t>
            </w:r>
            <w:proofErr w:type="spellStart"/>
            <w:r w:rsidRPr="0098652A">
              <w:rPr>
                <w:rFonts w:asciiTheme="minorHAnsi" w:hAnsiTheme="minorHAnsi" w:cstheme="minorHAnsi"/>
                <w:b/>
                <w:bCs/>
              </w:rPr>
              <w:t>soulangeana</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Amabilis</w:t>
            </w:r>
            <w:proofErr w:type="spellEnd"/>
            <w:r w:rsidRPr="0098652A">
              <w:rPr>
                <w:rFonts w:asciiTheme="minorHAnsi" w:hAnsiTheme="minorHAnsi" w:cstheme="minorHAnsi"/>
                <w:b/>
                <w:bCs/>
              </w:rPr>
              <w:t>'</w:t>
            </w:r>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1</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B</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140cm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12cm</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8720" behindDoc="0" locked="0" layoutInCell="1" allowOverlap="1">
                  <wp:simplePos x="0" y="0"/>
                  <wp:positionH relativeFrom="column">
                    <wp:posOffset>-15875</wp:posOffset>
                  </wp:positionH>
                  <wp:positionV relativeFrom="paragraph">
                    <wp:posOffset>168910</wp:posOffset>
                  </wp:positionV>
                  <wp:extent cx="1428750" cy="1152525"/>
                  <wp:effectExtent l="0" t="0" r="0" b="9525"/>
                  <wp:wrapNone/>
                  <wp:docPr id="29" name="Obraz 29" descr="Znalezione obrazy dla zapytania Magnolia po&amp;sacute;rednia ''Amabilis''"/>
                  <wp:cNvGraphicFramePr/>
                  <a:graphic xmlns:a="http://schemas.openxmlformats.org/drawingml/2006/main">
                    <a:graphicData uri="http://schemas.openxmlformats.org/drawingml/2006/picture">
                      <pic:pic xmlns:pic="http://schemas.openxmlformats.org/drawingml/2006/picture">
                        <pic:nvPicPr>
                          <pic:cNvPr id="170" name="Obraz 169" descr="Znalezione obrazy dla zapytania Magnolia po&amp;sacute;rednia ''Amabil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152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295"/>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7</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 xml:space="preserve">Platan klonolistny, łac. </w:t>
            </w:r>
            <w:proofErr w:type="spellStart"/>
            <w:r w:rsidRPr="0098652A">
              <w:rPr>
                <w:rFonts w:asciiTheme="minorHAnsi" w:hAnsiTheme="minorHAnsi" w:cstheme="minorHAnsi"/>
                <w:b/>
                <w:bCs/>
              </w:rPr>
              <w:t>Platanus</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hispanica</w:t>
            </w:r>
            <w:proofErr w:type="spellEnd"/>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1</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B</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350cm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16cm</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79744" behindDoc="0" locked="0" layoutInCell="1" allowOverlap="1">
                  <wp:simplePos x="0" y="0"/>
                  <wp:positionH relativeFrom="column">
                    <wp:posOffset>85725</wp:posOffset>
                  </wp:positionH>
                  <wp:positionV relativeFrom="paragraph">
                    <wp:posOffset>47625</wp:posOffset>
                  </wp:positionV>
                  <wp:extent cx="1219200" cy="1266825"/>
                  <wp:effectExtent l="0" t="0" r="0" b="9525"/>
                  <wp:wrapNone/>
                  <wp:docPr id="28" name="Obraz 28" descr="Znalezione obrazy dla zapytania Platan klonolistny"/>
                  <wp:cNvGraphicFramePr/>
                  <a:graphic xmlns:a="http://schemas.openxmlformats.org/drawingml/2006/main">
                    <a:graphicData uri="http://schemas.openxmlformats.org/drawingml/2006/picture">
                      <pic:pic xmlns:pic="http://schemas.openxmlformats.org/drawingml/2006/picture">
                        <pic:nvPicPr>
                          <pic:cNvPr id="171" name="Obraz 170" descr="Znalezione obrazy dla zapytania Platan klonolistn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1710"/>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8</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 xml:space="preserve">Kostrzewa </w:t>
            </w:r>
            <w:proofErr w:type="spellStart"/>
            <w:r w:rsidRPr="0098652A">
              <w:rPr>
                <w:rFonts w:asciiTheme="minorHAnsi" w:hAnsiTheme="minorHAnsi" w:cstheme="minorHAnsi"/>
                <w:b/>
                <w:bCs/>
              </w:rPr>
              <w:t>gautiera</w:t>
            </w:r>
            <w:proofErr w:type="spellEnd"/>
            <w:r w:rsidRPr="0098652A">
              <w:rPr>
                <w:rFonts w:asciiTheme="minorHAnsi" w:hAnsiTheme="minorHAnsi" w:cstheme="minorHAnsi"/>
                <w:b/>
                <w:bCs/>
              </w:rPr>
              <w:t xml:space="preserve">, łac. </w:t>
            </w:r>
            <w:proofErr w:type="spellStart"/>
            <w:r w:rsidRPr="0098652A">
              <w:rPr>
                <w:rFonts w:asciiTheme="minorHAnsi" w:hAnsiTheme="minorHAnsi" w:cstheme="minorHAnsi"/>
                <w:b/>
                <w:bCs/>
              </w:rPr>
              <w:t>Festuca</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gautieri</w:t>
            </w:r>
            <w:proofErr w:type="spellEnd"/>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185656" w:rsidP="0098652A">
            <w:pPr>
              <w:jc w:val="both"/>
              <w:rPr>
                <w:rFonts w:asciiTheme="minorHAnsi" w:hAnsiTheme="minorHAnsi" w:cstheme="minorHAnsi"/>
              </w:rPr>
            </w:pPr>
            <w:r>
              <w:rPr>
                <w:rFonts w:asciiTheme="minorHAnsi" w:hAnsiTheme="minorHAnsi" w:cstheme="minorHAnsi"/>
              </w:rPr>
              <w:t>15</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P9</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15cm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80768" behindDoc="0" locked="0" layoutInCell="1" allowOverlap="1">
                  <wp:simplePos x="0" y="0"/>
                  <wp:positionH relativeFrom="column">
                    <wp:posOffset>12700</wp:posOffset>
                  </wp:positionH>
                  <wp:positionV relativeFrom="paragraph">
                    <wp:posOffset>137160</wp:posOffset>
                  </wp:positionV>
                  <wp:extent cx="1426845" cy="828675"/>
                  <wp:effectExtent l="0" t="0" r="1905" b="9525"/>
                  <wp:wrapNone/>
                  <wp:docPr id="27" name="Obraz 27" descr="Znalezione obrazy dla zapytania Kostrzewa ''Gautiera''"/>
                  <wp:cNvGraphicFramePr/>
                  <a:graphic xmlns:a="http://schemas.openxmlformats.org/drawingml/2006/main">
                    <a:graphicData uri="http://schemas.openxmlformats.org/drawingml/2006/picture">
                      <pic:pic xmlns:pic="http://schemas.openxmlformats.org/drawingml/2006/picture">
                        <pic:nvPicPr>
                          <pic:cNvPr id="172" name="Obraz 171" descr="Znalezione obrazy dla zapytania Kostrzewa ''Gautie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845" cy="8286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98652A" w:rsidRPr="0098652A" w:rsidTr="0098652A">
        <w:trPr>
          <w:trHeight w:val="2070"/>
        </w:trPr>
        <w:tc>
          <w:tcPr>
            <w:tcW w:w="23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lastRenderedPageBreak/>
              <w:t>9</w:t>
            </w:r>
          </w:p>
        </w:tc>
        <w:tc>
          <w:tcPr>
            <w:tcW w:w="3320" w:type="dxa"/>
            <w:hideMark/>
          </w:tcPr>
          <w:p w:rsidR="0098652A" w:rsidRPr="0098652A" w:rsidRDefault="0098652A" w:rsidP="0098652A">
            <w:pPr>
              <w:rPr>
                <w:rFonts w:asciiTheme="minorHAnsi" w:hAnsiTheme="minorHAnsi" w:cstheme="minorHAnsi"/>
                <w:b/>
                <w:bCs/>
              </w:rPr>
            </w:pPr>
            <w:r w:rsidRPr="0098652A">
              <w:rPr>
                <w:rFonts w:asciiTheme="minorHAnsi" w:hAnsiTheme="minorHAnsi" w:cstheme="minorHAnsi"/>
                <w:b/>
                <w:bCs/>
              </w:rPr>
              <w:t xml:space="preserve">Kostrzewa popielata, łac. </w:t>
            </w:r>
            <w:proofErr w:type="spellStart"/>
            <w:r w:rsidRPr="0098652A">
              <w:rPr>
                <w:rFonts w:asciiTheme="minorHAnsi" w:hAnsiTheme="minorHAnsi" w:cstheme="minorHAnsi"/>
                <w:b/>
                <w:bCs/>
              </w:rPr>
              <w:t>Festuca</w:t>
            </w:r>
            <w:proofErr w:type="spellEnd"/>
            <w:r w:rsidRPr="0098652A">
              <w:rPr>
                <w:rFonts w:asciiTheme="minorHAnsi" w:hAnsiTheme="minorHAnsi" w:cstheme="minorHAnsi"/>
                <w:b/>
                <w:bCs/>
              </w:rPr>
              <w:t xml:space="preserve"> </w:t>
            </w:r>
            <w:proofErr w:type="spellStart"/>
            <w:r w:rsidRPr="0098652A">
              <w:rPr>
                <w:rFonts w:asciiTheme="minorHAnsi" w:hAnsiTheme="minorHAnsi" w:cstheme="minorHAnsi"/>
                <w:b/>
                <w:bCs/>
              </w:rPr>
              <w:t>glauca</w:t>
            </w:r>
            <w:proofErr w:type="spellEnd"/>
          </w:p>
        </w:tc>
        <w:tc>
          <w:tcPr>
            <w:tcW w:w="546"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szt.</w:t>
            </w:r>
          </w:p>
        </w:tc>
        <w:tc>
          <w:tcPr>
            <w:tcW w:w="649"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15</w:t>
            </w:r>
          </w:p>
        </w:tc>
        <w:tc>
          <w:tcPr>
            <w:tcW w:w="1179"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P9</w:t>
            </w:r>
          </w:p>
        </w:tc>
        <w:tc>
          <w:tcPr>
            <w:tcW w:w="1241"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od 15cm</w:t>
            </w:r>
          </w:p>
        </w:tc>
        <w:tc>
          <w:tcPr>
            <w:tcW w:w="1203" w:type="dxa"/>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rPr>
              <w:t>nie dotyczy</w:t>
            </w:r>
          </w:p>
        </w:tc>
        <w:tc>
          <w:tcPr>
            <w:tcW w:w="2498" w:type="dxa"/>
            <w:noWrap/>
            <w:hideMark/>
          </w:tcPr>
          <w:p w:rsidR="0098652A" w:rsidRPr="0098652A" w:rsidRDefault="0098652A" w:rsidP="0098652A">
            <w:pPr>
              <w:jc w:val="both"/>
              <w:rPr>
                <w:rFonts w:asciiTheme="minorHAnsi" w:hAnsiTheme="minorHAnsi" w:cstheme="minorHAnsi"/>
              </w:rPr>
            </w:pPr>
            <w:r w:rsidRPr="0098652A">
              <w:rPr>
                <w:rFonts w:asciiTheme="minorHAnsi" w:hAnsiTheme="minorHAnsi" w:cstheme="minorHAnsi"/>
                <w:noProof/>
                <w:lang w:eastAsia="pl-PL"/>
              </w:rPr>
              <w:drawing>
                <wp:anchor distT="0" distB="0" distL="114300" distR="114300" simplePos="0" relativeHeight="251681792" behindDoc="0" locked="0" layoutInCell="1" allowOverlap="1">
                  <wp:simplePos x="0" y="0"/>
                  <wp:positionH relativeFrom="column">
                    <wp:posOffset>117475</wp:posOffset>
                  </wp:positionH>
                  <wp:positionV relativeFrom="paragraph">
                    <wp:posOffset>130810</wp:posOffset>
                  </wp:positionV>
                  <wp:extent cx="1257300" cy="990600"/>
                  <wp:effectExtent l="0" t="0" r="0" b="0"/>
                  <wp:wrapNone/>
                  <wp:docPr id="26" name="Obraz 26" descr="Znalezione obrazy dla zapytania Kostrzewa ''Popielata''"/>
                  <wp:cNvGraphicFramePr/>
                  <a:graphic xmlns:a="http://schemas.openxmlformats.org/drawingml/2006/main">
                    <a:graphicData uri="http://schemas.openxmlformats.org/drawingml/2006/picture">
                      <pic:pic xmlns:pic="http://schemas.openxmlformats.org/drawingml/2006/picture">
                        <pic:nvPicPr>
                          <pic:cNvPr id="173" name="Obraz 172" descr="Znalezione obrazy dla zapytania Kostrzewa ''Popiel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F14A4D" w:rsidRDefault="006E021D" w:rsidP="00F14A4D">
      <w:pPr>
        <w:jc w:val="both"/>
        <w:rPr>
          <w:rFonts w:asciiTheme="minorHAnsi" w:hAnsiTheme="minorHAnsi" w:cstheme="minorHAnsi"/>
        </w:rPr>
      </w:pPr>
      <w:r w:rsidRPr="006E021D">
        <w:rPr>
          <w:rFonts w:asciiTheme="minorHAnsi" w:hAnsiTheme="minorHAnsi" w:cstheme="minorHAnsi"/>
        </w:rPr>
        <w:tab/>
      </w:r>
    </w:p>
    <w:p w:rsidR="00FA21C2" w:rsidRPr="00FA21C2" w:rsidRDefault="00524873" w:rsidP="00F14A4D">
      <w:pPr>
        <w:jc w:val="both"/>
        <w:rPr>
          <w:rFonts w:asciiTheme="minorHAnsi" w:hAnsiTheme="minorHAnsi" w:cstheme="minorHAnsi"/>
          <w:b/>
        </w:rPr>
      </w:pPr>
      <w:r>
        <w:rPr>
          <w:rFonts w:asciiTheme="minorHAnsi" w:hAnsiTheme="minorHAnsi" w:cstheme="minorHAnsi"/>
          <w:b/>
        </w:rPr>
        <w:t>b) Pozostałe materiały: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4"/>
        <w:gridCol w:w="4735"/>
        <w:gridCol w:w="1705"/>
        <w:gridCol w:w="948"/>
        <w:gridCol w:w="758"/>
      </w:tblGrid>
      <w:tr w:rsidR="00524873" w:rsidRPr="00830509" w:rsidTr="00DC5DF5">
        <w:tc>
          <w:tcPr>
            <w:tcW w:w="639" w:type="dxa"/>
            <w:shd w:val="clear" w:color="auto" w:fill="D9D9D9"/>
            <w:vAlign w:val="center"/>
          </w:tcPr>
          <w:p w:rsidR="00524873" w:rsidRPr="00830509" w:rsidRDefault="00524873" w:rsidP="00524873">
            <w:pPr>
              <w:suppressAutoHyphens w:val="0"/>
              <w:jc w:val="center"/>
              <w:rPr>
                <w:rFonts w:asciiTheme="minorHAnsi" w:hAnsiTheme="minorHAnsi" w:cstheme="minorHAnsi"/>
                <w:szCs w:val="22"/>
                <w:lang w:eastAsia="pl-PL"/>
              </w:rPr>
            </w:pPr>
            <w:r w:rsidRPr="00830509">
              <w:rPr>
                <w:rFonts w:asciiTheme="minorHAnsi" w:hAnsiTheme="minorHAnsi" w:cstheme="minorHAnsi"/>
                <w:b/>
                <w:szCs w:val="22"/>
                <w:lang w:eastAsia="pl-PL"/>
              </w:rPr>
              <w:t>Lp</w:t>
            </w:r>
            <w:r w:rsidR="00A81106">
              <w:rPr>
                <w:rFonts w:asciiTheme="minorHAnsi" w:hAnsiTheme="minorHAnsi" w:cstheme="minorHAnsi"/>
                <w:b/>
                <w:szCs w:val="22"/>
                <w:lang w:eastAsia="pl-PL"/>
              </w:rPr>
              <w:t>.</w:t>
            </w:r>
          </w:p>
        </w:tc>
        <w:tc>
          <w:tcPr>
            <w:tcW w:w="3542" w:type="dxa"/>
            <w:shd w:val="clear" w:color="auto" w:fill="D9D9D9"/>
            <w:vAlign w:val="center"/>
          </w:tcPr>
          <w:p w:rsidR="00524873" w:rsidRPr="00830509" w:rsidRDefault="00524873" w:rsidP="00524873">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275" w:type="dxa"/>
            <w:shd w:val="clear" w:color="auto" w:fill="D9D9D9"/>
            <w:vAlign w:val="center"/>
          </w:tcPr>
          <w:p w:rsidR="00524873" w:rsidRPr="00830509" w:rsidRDefault="00524873" w:rsidP="00524873">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276" w:type="dxa"/>
            <w:gridSpan w:val="2"/>
            <w:shd w:val="clear" w:color="auto" w:fill="D9D9D9"/>
            <w:vAlign w:val="center"/>
          </w:tcPr>
          <w:p w:rsidR="00524873" w:rsidRPr="00830509" w:rsidRDefault="00524873" w:rsidP="00524873">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524873"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3542"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Wertykulacja trawnika</w:t>
            </w:r>
          </w:p>
        </w:tc>
        <w:tc>
          <w:tcPr>
            <w:tcW w:w="127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709"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350</w:t>
            </w:r>
          </w:p>
        </w:tc>
        <w:tc>
          <w:tcPr>
            <w:tcW w:w="567"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p>
        </w:tc>
      </w:tr>
      <w:tr w:rsidR="00524873"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3542"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trawnika z siatką</w:t>
            </w:r>
          </w:p>
        </w:tc>
        <w:tc>
          <w:tcPr>
            <w:tcW w:w="1275"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709"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450</w:t>
            </w:r>
          </w:p>
        </w:tc>
        <w:tc>
          <w:tcPr>
            <w:tcW w:w="567"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p>
        </w:tc>
      </w:tr>
      <w:tr w:rsidR="00524873"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3542"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27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709"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67"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p>
        </w:tc>
      </w:tr>
      <w:tr w:rsidR="00524873"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w:t>
            </w:r>
          </w:p>
        </w:tc>
        <w:tc>
          <w:tcPr>
            <w:tcW w:w="3542"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Dostawa i wykonanie obrzeży</w:t>
            </w:r>
          </w:p>
        </w:tc>
        <w:tc>
          <w:tcPr>
            <w:tcW w:w="127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mb</w:t>
            </w:r>
          </w:p>
        </w:tc>
        <w:tc>
          <w:tcPr>
            <w:tcW w:w="709"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53</w:t>
            </w:r>
          </w:p>
        </w:tc>
        <w:tc>
          <w:tcPr>
            <w:tcW w:w="567"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p>
        </w:tc>
      </w:tr>
      <w:tr w:rsidR="00524873"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5</w:t>
            </w:r>
          </w:p>
        </w:tc>
        <w:tc>
          <w:tcPr>
            <w:tcW w:w="3542"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1,1 cm)</w:t>
            </w:r>
          </w:p>
        </w:tc>
        <w:tc>
          <w:tcPr>
            <w:tcW w:w="127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709"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0,08</w:t>
            </w:r>
          </w:p>
        </w:tc>
        <w:tc>
          <w:tcPr>
            <w:tcW w:w="567"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center"/>
              <w:rPr>
                <w:rFonts w:asciiTheme="minorHAnsi" w:hAnsiTheme="minorHAnsi" w:cstheme="minorHAnsi"/>
                <w:color w:val="000000"/>
                <w:szCs w:val="22"/>
                <w:lang w:eastAsia="pl-PL"/>
              </w:rPr>
            </w:pPr>
          </w:p>
        </w:tc>
      </w:tr>
    </w:tbl>
    <w:p w:rsidR="00FA21C2" w:rsidRPr="00FA21C2" w:rsidRDefault="00FA21C2" w:rsidP="00F14A4D">
      <w:pPr>
        <w:jc w:val="both"/>
        <w:rPr>
          <w:rFonts w:asciiTheme="minorHAnsi" w:hAnsiTheme="minorHAnsi" w:cstheme="minorHAnsi"/>
          <w:b/>
        </w:rPr>
      </w:pPr>
    </w:p>
    <w:p w:rsidR="00F14A4D" w:rsidRDefault="00F14A4D" w:rsidP="00F14A4D">
      <w:pPr>
        <w:jc w:val="both"/>
        <w:rPr>
          <w:rFonts w:asciiTheme="minorHAnsi" w:hAnsiTheme="minorHAnsi" w:cstheme="minorHAnsi"/>
          <w:b/>
        </w:rPr>
      </w:pPr>
      <w:r>
        <w:rPr>
          <w:rFonts w:asciiTheme="minorHAnsi" w:hAnsiTheme="minorHAnsi" w:cstheme="minorHAnsi"/>
          <w:b/>
        </w:rPr>
        <w:t>4</w:t>
      </w:r>
      <w:r w:rsidRPr="006E021D">
        <w:rPr>
          <w:rFonts w:asciiTheme="minorHAnsi" w:hAnsiTheme="minorHAnsi" w:cstheme="minorHAnsi"/>
          <w:b/>
        </w:rPr>
        <w:t xml:space="preserve">. Strefa </w:t>
      </w:r>
      <w:r>
        <w:rPr>
          <w:rFonts w:asciiTheme="minorHAnsi" w:hAnsiTheme="minorHAnsi" w:cstheme="minorHAnsi"/>
          <w:b/>
        </w:rPr>
        <w:t>IV</w:t>
      </w:r>
      <w:r w:rsidRPr="006E021D">
        <w:rPr>
          <w:rFonts w:asciiTheme="minorHAnsi" w:hAnsiTheme="minorHAnsi" w:cstheme="minorHAnsi"/>
          <w:b/>
        </w:rPr>
        <w:t>:</w:t>
      </w:r>
    </w:p>
    <w:p w:rsidR="00524873" w:rsidRDefault="00524873" w:rsidP="00F14A4D">
      <w:pPr>
        <w:jc w:val="both"/>
        <w:rPr>
          <w:rFonts w:asciiTheme="minorHAnsi" w:hAnsiTheme="minorHAnsi" w:cstheme="minorHAnsi"/>
          <w:b/>
        </w:rPr>
      </w:pPr>
      <w:r>
        <w:rPr>
          <w:rFonts w:asciiTheme="minorHAnsi" w:hAnsiTheme="minorHAnsi" w:cstheme="minorHAnsi"/>
          <w:b/>
        </w:rPr>
        <w:t>a) Rośliny:</w:t>
      </w:r>
    </w:p>
    <w:tbl>
      <w:tblPr>
        <w:tblStyle w:val="Tabela-Siatka"/>
        <w:tblW w:w="10099" w:type="dxa"/>
        <w:tblInd w:w="-714" w:type="dxa"/>
        <w:tblLook w:val="04A0" w:firstRow="1" w:lastRow="0" w:firstColumn="1" w:lastColumn="0" w:noHBand="0" w:noVBand="1"/>
      </w:tblPr>
      <w:tblGrid>
        <w:gridCol w:w="1007"/>
        <w:gridCol w:w="2087"/>
        <w:gridCol w:w="618"/>
        <w:gridCol w:w="665"/>
        <w:gridCol w:w="1234"/>
        <w:gridCol w:w="1316"/>
        <w:gridCol w:w="1233"/>
        <w:gridCol w:w="2110"/>
      </w:tblGrid>
      <w:tr w:rsidR="004271F8" w:rsidRPr="00830509" w:rsidTr="00597A54">
        <w:trPr>
          <w:trHeight w:val="900"/>
        </w:trPr>
        <w:tc>
          <w:tcPr>
            <w:tcW w:w="1007" w:type="dxa"/>
            <w:noWrap/>
            <w:hideMark/>
          </w:tcPr>
          <w:p w:rsidR="004271F8" w:rsidRPr="00830509" w:rsidRDefault="004271F8" w:rsidP="004271F8">
            <w:pPr>
              <w:jc w:val="both"/>
              <w:rPr>
                <w:rFonts w:asciiTheme="minorHAnsi" w:hAnsiTheme="minorHAnsi" w:cstheme="minorHAnsi"/>
                <w:b/>
              </w:rPr>
            </w:pPr>
            <w:r w:rsidRPr="00830509">
              <w:rPr>
                <w:rFonts w:asciiTheme="minorHAnsi" w:hAnsiTheme="minorHAnsi" w:cstheme="minorHAnsi"/>
                <w:b/>
              </w:rPr>
              <w:t>Lp</w:t>
            </w:r>
            <w:r w:rsidR="00830509">
              <w:rPr>
                <w:rFonts w:asciiTheme="minorHAnsi" w:hAnsiTheme="minorHAnsi" w:cstheme="minorHAnsi"/>
                <w:b/>
              </w:rPr>
              <w:t>.</w:t>
            </w:r>
          </w:p>
        </w:tc>
        <w:tc>
          <w:tcPr>
            <w:tcW w:w="2037" w:type="dxa"/>
            <w:hideMark/>
          </w:tcPr>
          <w:p w:rsidR="004271F8" w:rsidRPr="00830509" w:rsidRDefault="004271F8" w:rsidP="004271F8">
            <w:pPr>
              <w:jc w:val="both"/>
              <w:rPr>
                <w:rFonts w:asciiTheme="minorHAnsi" w:hAnsiTheme="minorHAnsi" w:cstheme="minorHAnsi"/>
                <w:b/>
              </w:rPr>
            </w:pPr>
            <w:r w:rsidRPr="00830509">
              <w:rPr>
                <w:rFonts w:asciiTheme="minorHAnsi" w:hAnsiTheme="minorHAnsi" w:cstheme="minorHAnsi"/>
                <w:b/>
              </w:rPr>
              <w:t>Nazwa</w:t>
            </w:r>
          </w:p>
        </w:tc>
        <w:tc>
          <w:tcPr>
            <w:tcW w:w="618" w:type="dxa"/>
            <w:noWrap/>
            <w:hideMark/>
          </w:tcPr>
          <w:p w:rsidR="004271F8" w:rsidRPr="00830509" w:rsidRDefault="004271F8" w:rsidP="004271F8">
            <w:pPr>
              <w:jc w:val="both"/>
              <w:rPr>
                <w:rFonts w:asciiTheme="minorHAnsi" w:hAnsiTheme="minorHAnsi" w:cstheme="minorHAnsi"/>
                <w:b/>
              </w:rPr>
            </w:pPr>
            <w:proofErr w:type="spellStart"/>
            <w:r w:rsidRPr="00830509">
              <w:rPr>
                <w:rFonts w:asciiTheme="minorHAnsi" w:hAnsiTheme="minorHAnsi" w:cstheme="minorHAnsi"/>
                <w:b/>
              </w:rPr>
              <w:t>jm</w:t>
            </w:r>
            <w:proofErr w:type="spellEnd"/>
          </w:p>
        </w:tc>
        <w:tc>
          <w:tcPr>
            <w:tcW w:w="649" w:type="dxa"/>
            <w:noWrap/>
            <w:hideMark/>
          </w:tcPr>
          <w:p w:rsidR="004271F8" w:rsidRPr="00830509" w:rsidRDefault="00830509" w:rsidP="004271F8">
            <w:pPr>
              <w:jc w:val="both"/>
              <w:rPr>
                <w:rFonts w:asciiTheme="minorHAnsi" w:hAnsiTheme="minorHAnsi" w:cstheme="minorHAnsi"/>
                <w:b/>
              </w:rPr>
            </w:pPr>
            <w:r>
              <w:rPr>
                <w:rFonts w:asciiTheme="minorHAnsi" w:hAnsiTheme="minorHAnsi" w:cstheme="minorHAnsi"/>
                <w:b/>
              </w:rPr>
              <w:t>I</w:t>
            </w:r>
            <w:r w:rsidR="004271F8" w:rsidRPr="00830509">
              <w:rPr>
                <w:rFonts w:asciiTheme="minorHAnsi" w:hAnsiTheme="minorHAnsi" w:cstheme="minorHAnsi"/>
                <w:b/>
              </w:rPr>
              <w:t>lość</w:t>
            </w:r>
          </w:p>
        </w:tc>
        <w:tc>
          <w:tcPr>
            <w:tcW w:w="1234" w:type="dxa"/>
            <w:hideMark/>
          </w:tcPr>
          <w:p w:rsidR="004271F8" w:rsidRPr="00830509" w:rsidRDefault="004271F8" w:rsidP="004271F8">
            <w:pPr>
              <w:jc w:val="both"/>
              <w:rPr>
                <w:rFonts w:asciiTheme="minorHAnsi" w:hAnsiTheme="minorHAnsi" w:cstheme="minorHAnsi"/>
                <w:b/>
              </w:rPr>
            </w:pPr>
            <w:r w:rsidRPr="00830509">
              <w:rPr>
                <w:rFonts w:asciiTheme="minorHAnsi" w:hAnsiTheme="minorHAnsi" w:cstheme="minorHAnsi"/>
                <w:b/>
              </w:rPr>
              <w:t xml:space="preserve">Forma sprzedaży </w:t>
            </w:r>
          </w:p>
        </w:tc>
        <w:tc>
          <w:tcPr>
            <w:tcW w:w="1241" w:type="dxa"/>
            <w:hideMark/>
          </w:tcPr>
          <w:p w:rsidR="004271F8" w:rsidRPr="00830509" w:rsidRDefault="00830509" w:rsidP="004271F8">
            <w:pPr>
              <w:jc w:val="both"/>
              <w:rPr>
                <w:rFonts w:asciiTheme="minorHAnsi" w:hAnsiTheme="minorHAnsi" w:cstheme="minorHAnsi"/>
                <w:b/>
              </w:rPr>
            </w:pPr>
            <w:r>
              <w:rPr>
                <w:rFonts w:asciiTheme="minorHAnsi" w:hAnsiTheme="minorHAnsi" w:cstheme="minorHAnsi"/>
                <w:b/>
              </w:rPr>
              <w:t>W</w:t>
            </w:r>
            <w:r w:rsidR="004271F8" w:rsidRPr="00830509">
              <w:rPr>
                <w:rFonts w:asciiTheme="minorHAnsi" w:hAnsiTheme="minorHAnsi" w:cstheme="minorHAnsi"/>
                <w:b/>
              </w:rPr>
              <w:t>ysokość/ rozmiar</w:t>
            </w:r>
          </w:p>
        </w:tc>
        <w:tc>
          <w:tcPr>
            <w:tcW w:w="1203" w:type="dxa"/>
            <w:hideMark/>
          </w:tcPr>
          <w:p w:rsidR="004271F8" w:rsidRPr="00830509" w:rsidRDefault="00830509" w:rsidP="004271F8">
            <w:pPr>
              <w:jc w:val="both"/>
              <w:rPr>
                <w:rFonts w:asciiTheme="minorHAnsi" w:hAnsiTheme="minorHAnsi" w:cstheme="minorHAnsi"/>
                <w:b/>
              </w:rPr>
            </w:pPr>
            <w:r>
              <w:rPr>
                <w:rFonts w:asciiTheme="minorHAnsi" w:hAnsiTheme="minorHAnsi" w:cstheme="minorHAnsi"/>
                <w:b/>
              </w:rPr>
              <w:t>O</w:t>
            </w:r>
            <w:r w:rsidR="004271F8" w:rsidRPr="00830509">
              <w:rPr>
                <w:rFonts w:asciiTheme="minorHAnsi" w:hAnsiTheme="minorHAnsi" w:cstheme="minorHAnsi"/>
                <w:b/>
              </w:rPr>
              <w:t>bwód pnia mierzony na wysokości 1m</w:t>
            </w:r>
          </w:p>
        </w:tc>
        <w:tc>
          <w:tcPr>
            <w:tcW w:w="2110" w:type="dxa"/>
            <w:noWrap/>
            <w:hideMark/>
          </w:tcPr>
          <w:p w:rsidR="004271F8" w:rsidRPr="00830509" w:rsidRDefault="004271F8" w:rsidP="004271F8">
            <w:pPr>
              <w:jc w:val="both"/>
              <w:rPr>
                <w:rFonts w:asciiTheme="minorHAnsi" w:hAnsiTheme="minorHAnsi" w:cstheme="minorHAnsi"/>
                <w:b/>
              </w:rPr>
            </w:pPr>
            <w:r w:rsidRPr="00830509">
              <w:rPr>
                <w:rFonts w:asciiTheme="minorHAnsi" w:hAnsiTheme="minorHAnsi" w:cstheme="minorHAnsi"/>
                <w:b/>
              </w:rPr>
              <w:t>Przykładowa wizualizacja</w:t>
            </w:r>
          </w:p>
        </w:tc>
      </w:tr>
      <w:tr w:rsidR="004271F8" w:rsidRPr="004271F8" w:rsidTr="00597A54">
        <w:trPr>
          <w:trHeight w:val="213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Pęcherznica kalinolistna '</w:t>
            </w:r>
            <w:proofErr w:type="spellStart"/>
            <w:r w:rsidRPr="004271F8">
              <w:rPr>
                <w:rFonts w:asciiTheme="minorHAnsi" w:hAnsiTheme="minorHAnsi" w:cstheme="minorHAnsi"/>
                <w:b/>
                <w:bCs/>
              </w:rPr>
              <w:t>Luteus</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Physocarpus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opulifolius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Luteus</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10</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30944" behindDoc="0" locked="0" layoutInCell="1" allowOverlap="1">
                  <wp:simplePos x="0" y="0"/>
                  <wp:positionH relativeFrom="column">
                    <wp:posOffset>26035</wp:posOffset>
                  </wp:positionH>
                  <wp:positionV relativeFrom="paragraph">
                    <wp:posOffset>188595</wp:posOffset>
                  </wp:positionV>
                  <wp:extent cx="1102995" cy="790575"/>
                  <wp:effectExtent l="0" t="0" r="1905" b="9525"/>
                  <wp:wrapNone/>
                  <wp:docPr id="253" name="Obraz 253" descr="Znalezione obrazy dla zapytania P&amp;eogon;cherznica kalinolistna ''Luteus''"/>
                  <wp:cNvGraphicFramePr/>
                  <a:graphic xmlns:a="http://schemas.openxmlformats.org/drawingml/2006/main">
                    <a:graphicData uri="http://schemas.openxmlformats.org/drawingml/2006/picture">
                      <pic:pic xmlns:pic="http://schemas.openxmlformats.org/drawingml/2006/picture">
                        <pic:nvPicPr>
                          <pic:cNvPr id="253" name="Obraz 252" descr="Znalezione obrazy dla zapytania P&amp;eogon;cherznica kalinolistna ''Lute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2995" cy="7905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6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Kalina japońska '</w:t>
            </w:r>
            <w:proofErr w:type="spellStart"/>
            <w:r w:rsidRPr="004271F8">
              <w:rPr>
                <w:rFonts w:asciiTheme="minorHAnsi" w:hAnsiTheme="minorHAnsi" w:cstheme="minorHAnsi"/>
                <w:b/>
                <w:bCs/>
              </w:rPr>
              <w:t>Watanabe</w:t>
            </w:r>
            <w:proofErr w:type="spellEnd"/>
            <w:r w:rsidRPr="004271F8">
              <w:rPr>
                <w:rFonts w:asciiTheme="minorHAnsi" w:hAnsiTheme="minorHAnsi" w:cstheme="minorHAnsi"/>
                <w:b/>
                <w:bCs/>
              </w:rPr>
              <w:t xml:space="preserve">' , </w:t>
            </w:r>
            <w:r w:rsidRPr="004271F8">
              <w:rPr>
                <w:rFonts w:asciiTheme="minorHAnsi" w:hAnsiTheme="minorHAnsi" w:cstheme="minorHAnsi"/>
                <w:b/>
                <w:bCs/>
              </w:rPr>
              <w:br/>
              <w:t xml:space="preserve">łac. </w:t>
            </w:r>
            <w:proofErr w:type="spellStart"/>
            <w:r w:rsidRPr="004271F8">
              <w:rPr>
                <w:rFonts w:asciiTheme="minorHAnsi" w:hAnsiTheme="minorHAnsi" w:cstheme="minorHAnsi"/>
                <w:b/>
                <w:bCs/>
              </w:rPr>
              <w:t>Viburnum</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pliatum</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Watanabe</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31968" behindDoc="0" locked="0" layoutInCell="1" allowOverlap="1">
                  <wp:simplePos x="0" y="0"/>
                  <wp:positionH relativeFrom="column">
                    <wp:posOffset>57150</wp:posOffset>
                  </wp:positionH>
                  <wp:positionV relativeFrom="paragraph">
                    <wp:posOffset>48895</wp:posOffset>
                  </wp:positionV>
                  <wp:extent cx="1007745" cy="1159211"/>
                  <wp:effectExtent l="0" t="0" r="1905" b="3175"/>
                  <wp:wrapNone/>
                  <wp:docPr id="254" name="Obraz 254" descr="Znalezione obrazy dla zapytania Kalina japo&amp;nacute;ska ''Watanabe''"/>
                  <wp:cNvGraphicFramePr/>
                  <a:graphic xmlns:a="http://schemas.openxmlformats.org/drawingml/2006/main">
                    <a:graphicData uri="http://schemas.openxmlformats.org/drawingml/2006/picture">
                      <pic:pic xmlns:pic="http://schemas.openxmlformats.org/drawingml/2006/picture">
                        <pic:nvPicPr>
                          <pic:cNvPr id="254" name="Obraz 253" descr="Znalezione obrazy dla zapytania Kalina japo&amp;nacute;ska ''Watana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2402" cy="1164568"/>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84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3</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Kalina koralowa '</w:t>
            </w:r>
            <w:proofErr w:type="spellStart"/>
            <w:r w:rsidRPr="004271F8">
              <w:rPr>
                <w:rFonts w:asciiTheme="minorHAnsi" w:hAnsiTheme="minorHAnsi" w:cstheme="minorHAnsi"/>
                <w:b/>
                <w:bCs/>
              </w:rPr>
              <w:t>Roseum</w:t>
            </w:r>
            <w:proofErr w:type="spellEnd"/>
            <w:r w:rsidRPr="004271F8">
              <w:rPr>
                <w:rFonts w:asciiTheme="minorHAnsi" w:hAnsiTheme="minorHAnsi" w:cstheme="minorHAnsi"/>
                <w:b/>
                <w:bCs/>
              </w:rPr>
              <w:t>'</w:t>
            </w:r>
            <w:r w:rsidRPr="004271F8">
              <w:rPr>
                <w:rFonts w:asciiTheme="minorHAnsi" w:hAnsiTheme="minorHAnsi" w:cstheme="minorHAnsi"/>
                <w:b/>
                <w:bCs/>
              </w:rPr>
              <w:br/>
              <w:t xml:space="preserve">łac. </w:t>
            </w:r>
            <w:proofErr w:type="spellStart"/>
            <w:r w:rsidRPr="004271F8">
              <w:rPr>
                <w:rFonts w:asciiTheme="minorHAnsi" w:hAnsiTheme="minorHAnsi" w:cstheme="minorHAnsi"/>
                <w:b/>
                <w:bCs/>
              </w:rPr>
              <w:t>Viburum</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opulus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Roseum</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3840" behindDoc="0" locked="0" layoutInCell="1" allowOverlap="1">
                  <wp:simplePos x="0" y="0"/>
                  <wp:positionH relativeFrom="column">
                    <wp:posOffset>66676</wp:posOffset>
                  </wp:positionH>
                  <wp:positionV relativeFrom="paragraph">
                    <wp:posOffset>33020</wp:posOffset>
                  </wp:positionV>
                  <wp:extent cx="997838" cy="1042035"/>
                  <wp:effectExtent l="0" t="0" r="0" b="5715"/>
                  <wp:wrapNone/>
                  <wp:docPr id="17" name="Obraz 17" descr="Znalezione obrazy dla zapytania Kalina koralowa ''Roseum''"/>
                  <wp:cNvGraphicFramePr/>
                  <a:graphic xmlns:a="http://schemas.openxmlformats.org/drawingml/2006/main">
                    <a:graphicData uri="http://schemas.openxmlformats.org/drawingml/2006/picture">
                      <pic:pic xmlns:pic="http://schemas.openxmlformats.org/drawingml/2006/picture">
                        <pic:nvPicPr>
                          <pic:cNvPr id="17" name="Obraz 16" descr="Znalezione obrazy dla zapytania Kalina koralowa ''Rose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7876" cy="1052517"/>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65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w:t>
            </w:r>
          </w:p>
        </w:tc>
        <w:tc>
          <w:tcPr>
            <w:tcW w:w="2037" w:type="dxa"/>
            <w:hideMark/>
          </w:tcPr>
          <w:p w:rsidR="004271F8" w:rsidRPr="00DC5DF5" w:rsidRDefault="004271F8" w:rsidP="004271F8">
            <w:pPr>
              <w:rPr>
                <w:rFonts w:asciiTheme="minorHAnsi" w:hAnsiTheme="minorHAnsi" w:cstheme="minorHAnsi"/>
                <w:b/>
                <w:bCs/>
                <w:lang w:val="en-US"/>
              </w:rPr>
            </w:pPr>
            <w:proofErr w:type="spellStart"/>
            <w:r w:rsidRPr="00DC5DF5">
              <w:rPr>
                <w:rFonts w:asciiTheme="minorHAnsi" w:hAnsiTheme="minorHAnsi" w:cstheme="minorHAnsi"/>
                <w:b/>
                <w:bCs/>
                <w:lang w:val="en-US"/>
              </w:rPr>
              <w:t>Sosna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pospolita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Watereri</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Pinus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sylvestris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Watereri</w:t>
            </w:r>
            <w:proofErr w:type="spellEnd"/>
            <w:r w:rsidRPr="00DC5DF5">
              <w:rPr>
                <w:rFonts w:asciiTheme="minorHAnsi" w:hAnsiTheme="minorHAnsi" w:cstheme="minorHAnsi"/>
                <w:b/>
                <w:bCs/>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4864" behindDoc="0" locked="0" layoutInCell="1" allowOverlap="1">
                  <wp:simplePos x="0" y="0"/>
                  <wp:positionH relativeFrom="column">
                    <wp:posOffset>0</wp:posOffset>
                  </wp:positionH>
                  <wp:positionV relativeFrom="paragraph">
                    <wp:posOffset>55245</wp:posOffset>
                  </wp:positionV>
                  <wp:extent cx="1131570" cy="962025"/>
                  <wp:effectExtent l="0" t="0" r="0" b="9525"/>
                  <wp:wrapNone/>
                  <wp:docPr id="16" name="Obraz 16" descr="Znalezione obrazy dla zapytania Sosna pospolita ''Watereri''"/>
                  <wp:cNvGraphicFramePr/>
                  <a:graphic xmlns:a="http://schemas.openxmlformats.org/drawingml/2006/main">
                    <a:graphicData uri="http://schemas.openxmlformats.org/drawingml/2006/picture">
                      <pic:pic xmlns:pic="http://schemas.openxmlformats.org/drawingml/2006/picture">
                        <pic:nvPicPr>
                          <pic:cNvPr id="19" name="Obraz 18" descr="Znalezione obrazy dla zapytania Sosna pospolita ''Watere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570" cy="962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9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 xml:space="preserve">Sosna gęstokwiatowa 'Umbraculifera', łac. </w:t>
            </w:r>
            <w:proofErr w:type="spellStart"/>
            <w:r w:rsidRPr="004271F8">
              <w:rPr>
                <w:rFonts w:asciiTheme="minorHAnsi" w:hAnsiTheme="minorHAnsi" w:cstheme="minorHAnsi"/>
                <w:b/>
                <w:bCs/>
              </w:rPr>
              <w:t>Pinus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densiflora</w:t>
            </w:r>
            <w:proofErr w:type="spellEnd"/>
            <w:r w:rsidRPr="004271F8">
              <w:rPr>
                <w:rFonts w:asciiTheme="minorHAnsi" w:hAnsiTheme="minorHAnsi" w:cstheme="minorHAnsi"/>
                <w:b/>
                <w:bCs/>
              </w:rPr>
              <w:t xml:space="preserve"> 'Umbraculifera'</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60cm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5888" behindDoc="0" locked="0" layoutInCell="1" allowOverlap="1">
                  <wp:simplePos x="0" y="0"/>
                  <wp:positionH relativeFrom="column">
                    <wp:posOffset>47625</wp:posOffset>
                  </wp:positionH>
                  <wp:positionV relativeFrom="paragraph">
                    <wp:posOffset>77470</wp:posOffset>
                  </wp:positionV>
                  <wp:extent cx="1017270" cy="1171575"/>
                  <wp:effectExtent l="0" t="0" r="0" b="9525"/>
                  <wp:wrapNone/>
                  <wp:docPr id="15" name="Obraz 15" descr="Znalezione obrazy dla zapytania Sosna g&amp;eogon;stokwiatowa ''Umbraculifera''"/>
                  <wp:cNvGraphicFramePr/>
                  <a:graphic xmlns:a="http://schemas.openxmlformats.org/drawingml/2006/main">
                    <a:graphicData uri="http://schemas.openxmlformats.org/drawingml/2006/picture">
                      <pic:pic xmlns:pic="http://schemas.openxmlformats.org/drawingml/2006/picture">
                        <pic:nvPicPr>
                          <pic:cNvPr id="21" name="Obraz 20" descr="Znalezione obrazy dla zapytania Sosna g&amp;eogon;stokwiatowa ''Umbraculif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7270" cy="11715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0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2037" w:type="dxa"/>
            <w:hideMark/>
          </w:tcPr>
          <w:p w:rsidR="004271F8" w:rsidRPr="00DC5DF5" w:rsidRDefault="004271F8" w:rsidP="004271F8">
            <w:pPr>
              <w:rPr>
                <w:rFonts w:asciiTheme="minorHAnsi" w:hAnsiTheme="minorHAnsi" w:cstheme="minorHAnsi"/>
                <w:b/>
                <w:bCs/>
                <w:lang w:val="en-US"/>
              </w:rPr>
            </w:pPr>
            <w:proofErr w:type="spellStart"/>
            <w:r w:rsidRPr="00DC5DF5">
              <w:rPr>
                <w:rFonts w:asciiTheme="minorHAnsi" w:hAnsiTheme="minorHAnsi" w:cstheme="minorHAnsi"/>
                <w:b/>
                <w:bCs/>
                <w:lang w:val="en-US"/>
              </w:rPr>
              <w:t>Świerk</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kłujący</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Maigold</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Picea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pungens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Maigold</w:t>
            </w:r>
            <w:proofErr w:type="spellEnd"/>
            <w:r w:rsidRPr="00DC5DF5">
              <w:rPr>
                <w:rFonts w:asciiTheme="minorHAnsi" w:hAnsiTheme="minorHAnsi" w:cstheme="minorHAnsi"/>
                <w:b/>
                <w:bCs/>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C8</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d 120cm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6912" behindDoc="0" locked="0" layoutInCell="1" allowOverlap="1">
                  <wp:simplePos x="0" y="0"/>
                  <wp:positionH relativeFrom="column">
                    <wp:posOffset>9526</wp:posOffset>
                  </wp:positionH>
                  <wp:positionV relativeFrom="paragraph">
                    <wp:posOffset>54611</wp:posOffset>
                  </wp:positionV>
                  <wp:extent cx="1143000" cy="1181100"/>
                  <wp:effectExtent l="0" t="0" r="0" b="0"/>
                  <wp:wrapNone/>
                  <wp:docPr id="14" name="Obraz 14" descr="Znalezione obrazy dla zapytania &amp;Sacute;wierk k&amp;lstrok;uj&amp;aogon;cy ''Maigold''"/>
                  <wp:cNvGraphicFramePr/>
                  <a:graphic xmlns:a="http://schemas.openxmlformats.org/drawingml/2006/main">
                    <a:graphicData uri="http://schemas.openxmlformats.org/drawingml/2006/picture">
                      <pic:pic xmlns:pic="http://schemas.openxmlformats.org/drawingml/2006/picture">
                        <pic:nvPicPr>
                          <pic:cNvPr id="22" name="Obraz 21" descr="Znalezione obrazy dla zapytania &amp;Sacute;wierk k&amp;lstrok;uj&amp;aogon;cy ''Maigol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4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7</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Świerk kłujący '</w:t>
            </w:r>
            <w:proofErr w:type="spellStart"/>
            <w:r w:rsidRPr="004271F8">
              <w:rPr>
                <w:rFonts w:asciiTheme="minorHAnsi" w:hAnsiTheme="minorHAnsi" w:cstheme="minorHAnsi"/>
                <w:b/>
                <w:bCs/>
              </w:rPr>
              <w:t>Białobok</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Picea</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pungens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Białobok</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C5</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7936" behindDoc="0" locked="0" layoutInCell="1" allowOverlap="1">
                  <wp:simplePos x="0" y="0"/>
                  <wp:positionH relativeFrom="column">
                    <wp:posOffset>57150</wp:posOffset>
                  </wp:positionH>
                  <wp:positionV relativeFrom="paragraph">
                    <wp:posOffset>105410</wp:posOffset>
                  </wp:positionV>
                  <wp:extent cx="1047750" cy="1047750"/>
                  <wp:effectExtent l="0" t="0" r="0" b="0"/>
                  <wp:wrapNone/>
                  <wp:docPr id="23" name="Obraz 23" descr="http://www.tracz.pl/images/kat_roslin/iglaste/Fot_625.jpg"/>
                  <wp:cNvGraphicFramePr/>
                  <a:graphic xmlns:a="http://schemas.openxmlformats.org/drawingml/2006/main">
                    <a:graphicData uri="http://schemas.openxmlformats.org/drawingml/2006/picture">
                      <pic:pic xmlns:pic="http://schemas.openxmlformats.org/drawingml/2006/picture">
                        <pic:nvPicPr>
                          <pic:cNvPr id="23" name="Obraz 22" descr="http://www.tracz.pl/images/kat_roslin/iglaste/Fot_6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93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8</w:t>
            </w:r>
          </w:p>
        </w:tc>
        <w:tc>
          <w:tcPr>
            <w:tcW w:w="2037" w:type="dxa"/>
            <w:hideMark/>
          </w:tcPr>
          <w:p w:rsidR="004271F8" w:rsidRPr="00DC5DF5" w:rsidRDefault="004271F8" w:rsidP="004271F8">
            <w:pPr>
              <w:rPr>
                <w:rFonts w:asciiTheme="minorHAnsi" w:hAnsiTheme="minorHAnsi" w:cstheme="minorHAnsi"/>
                <w:b/>
                <w:bCs/>
                <w:lang w:val="en-US"/>
              </w:rPr>
            </w:pPr>
            <w:proofErr w:type="spellStart"/>
            <w:r w:rsidRPr="00DC5DF5">
              <w:rPr>
                <w:rFonts w:asciiTheme="minorHAnsi" w:hAnsiTheme="minorHAnsi" w:cstheme="minorHAnsi"/>
                <w:b/>
                <w:bCs/>
                <w:lang w:val="en-US"/>
              </w:rPr>
              <w:t>Świerk</w:t>
            </w:r>
            <w:proofErr w:type="spellEnd"/>
            <w:r w:rsidRPr="00DC5DF5">
              <w:rPr>
                <w:rFonts w:asciiTheme="minorHAnsi" w:hAnsiTheme="minorHAnsi" w:cstheme="minorHAnsi"/>
                <w:b/>
                <w:bCs/>
                <w:lang w:val="en-US"/>
              </w:rPr>
              <w:t xml:space="preserve"> pospolity '</w:t>
            </w:r>
            <w:proofErr w:type="spellStart"/>
            <w:r w:rsidRPr="00DC5DF5">
              <w:rPr>
                <w:rFonts w:asciiTheme="minorHAnsi" w:hAnsiTheme="minorHAnsi" w:cstheme="minorHAnsi"/>
                <w:b/>
                <w:bCs/>
                <w:lang w:val="en-US"/>
              </w:rPr>
              <w:t>Inwersa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Picea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abies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Inversa</w:t>
            </w:r>
            <w:proofErr w:type="spellEnd"/>
            <w:r w:rsidRPr="00DC5DF5">
              <w:rPr>
                <w:rFonts w:asciiTheme="minorHAnsi" w:hAnsiTheme="minorHAnsi" w:cstheme="minorHAnsi"/>
                <w:b/>
                <w:bCs/>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60960</wp:posOffset>
                  </wp:positionV>
                  <wp:extent cx="950595" cy="981075"/>
                  <wp:effectExtent l="0" t="0" r="1905" b="9525"/>
                  <wp:wrapNone/>
                  <wp:docPr id="24" name="Obraz 24" descr="Znalezione obrazy dla zapytania &amp;Sacute;wierk pospolity ''Inversa''"/>
                  <wp:cNvGraphicFramePr/>
                  <a:graphic xmlns:a="http://schemas.openxmlformats.org/drawingml/2006/main">
                    <a:graphicData uri="http://schemas.openxmlformats.org/drawingml/2006/picture">
                      <pic:pic xmlns:pic="http://schemas.openxmlformats.org/drawingml/2006/picture">
                        <pic:nvPicPr>
                          <pic:cNvPr id="24" name="Obraz 23" descr="Znalezione obrazy dla zapytania &amp;Sacute;wierk pospolity ''Invers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5147" cy="98577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37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9</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Jodła koreańska '</w:t>
            </w:r>
            <w:proofErr w:type="spellStart"/>
            <w:r w:rsidRPr="004271F8">
              <w:rPr>
                <w:rFonts w:asciiTheme="minorHAnsi" w:hAnsiTheme="minorHAnsi" w:cstheme="minorHAnsi"/>
                <w:b/>
                <w:bCs/>
              </w:rPr>
              <w:t>Silberlocke</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Abies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koreana</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Silberlock</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C5</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80cm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89984" behindDoc="0" locked="0" layoutInCell="1" allowOverlap="1">
                  <wp:simplePos x="0" y="0"/>
                  <wp:positionH relativeFrom="column">
                    <wp:posOffset>104775</wp:posOffset>
                  </wp:positionH>
                  <wp:positionV relativeFrom="paragraph">
                    <wp:posOffset>83185</wp:posOffset>
                  </wp:positionV>
                  <wp:extent cx="960120" cy="1219200"/>
                  <wp:effectExtent l="0" t="0" r="0" b="0"/>
                  <wp:wrapNone/>
                  <wp:docPr id="25" name="Obraz 25" descr="Znalezione obrazy dla zapytania Jod&amp;lstrok;a korea&amp;nacute;ska ''Silberlocke''"/>
                  <wp:cNvGraphicFramePr/>
                  <a:graphic xmlns:a="http://schemas.openxmlformats.org/drawingml/2006/main">
                    <a:graphicData uri="http://schemas.openxmlformats.org/drawingml/2006/picture">
                      <pic:pic xmlns:pic="http://schemas.openxmlformats.org/drawingml/2006/picture">
                        <pic:nvPicPr>
                          <pic:cNvPr id="25" name="Obraz 24" descr="Znalezione obrazy dla zapytania Jod&amp;lstrok;a korea&amp;nacute;ska ''Silberlock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0120" cy="12192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0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10</w:t>
            </w:r>
          </w:p>
        </w:tc>
        <w:tc>
          <w:tcPr>
            <w:tcW w:w="2037" w:type="dxa"/>
            <w:hideMark/>
          </w:tcPr>
          <w:p w:rsidR="004271F8" w:rsidRPr="00DC5DF5" w:rsidRDefault="004271F8" w:rsidP="004271F8">
            <w:pPr>
              <w:rPr>
                <w:rFonts w:asciiTheme="minorHAnsi" w:hAnsiTheme="minorHAnsi" w:cstheme="minorHAnsi"/>
                <w:b/>
                <w:bCs/>
                <w:lang w:val="en-US"/>
              </w:rPr>
            </w:pPr>
            <w:proofErr w:type="spellStart"/>
            <w:r w:rsidRPr="00DC5DF5">
              <w:rPr>
                <w:rFonts w:asciiTheme="minorHAnsi" w:hAnsiTheme="minorHAnsi" w:cstheme="minorHAnsi"/>
                <w:b/>
                <w:bCs/>
                <w:lang w:val="en-US"/>
              </w:rPr>
              <w:t>Świerk</w:t>
            </w:r>
            <w:proofErr w:type="spellEnd"/>
            <w:r w:rsidRPr="00DC5DF5">
              <w:rPr>
                <w:rFonts w:asciiTheme="minorHAnsi" w:hAnsiTheme="minorHAnsi" w:cstheme="minorHAnsi"/>
                <w:b/>
                <w:bCs/>
                <w:lang w:val="en-US"/>
              </w:rPr>
              <w:t xml:space="preserve"> pospolity '</w:t>
            </w:r>
            <w:proofErr w:type="spellStart"/>
            <w:r w:rsidRPr="00DC5DF5">
              <w:rPr>
                <w:rFonts w:asciiTheme="minorHAnsi" w:hAnsiTheme="minorHAnsi" w:cstheme="minorHAnsi"/>
                <w:b/>
                <w:bCs/>
                <w:lang w:val="en-US"/>
              </w:rPr>
              <w:t>Acrocona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Picea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abies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Acrocona</w:t>
            </w:r>
            <w:proofErr w:type="spellEnd"/>
            <w:r w:rsidRPr="00DC5DF5">
              <w:rPr>
                <w:rFonts w:asciiTheme="minorHAnsi" w:hAnsiTheme="minorHAnsi" w:cstheme="minorHAnsi"/>
                <w:b/>
                <w:bCs/>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1008" behindDoc="0" locked="0" layoutInCell="1" allowOverlap="1">
                  <wp:simplePos x="0" y="0"/>
                  <wp:positionH relativeFrom="column">
                    <wp:posOffset>9525</wp:posOffset>
                  </wp:positionH>
                  <wp:positionV relativeFrom="paragraph">
                    <wp:posOffset>105410</wp:posOffset>
                  </wp:positionV>
                  <wp:extent cx="1095375" cy="1200150"/>
                  <wp:effectExtent l="0" t="0" r="9525" b="0"/>
                  <wp:wrapNone/>
                  <wp:docPr id="13" name="Obraz 13" descr="Znalezione obrazy dla zapytania &amp;Sacute;wierk pospolity ''Acrocona''"/>
                  <wp:cNvGraphicFramePr/>
                  <a:graphic xmlns:a="http://schemas.openxmlformats.org/drawingml/2006/main">
                    <a:graphicData uri="http://schemas.openxmlformats.org/drawingml/2006/picture">
                      <pic:pic xmlns:pic="http://schemas.openxmlformats.org/drawingml/2006/picture">
                        <pic:nvPicPr>
                          <pic:cNvPr id="26" name="Obraz 25" descr="Znalezione obrazy dla zapytania &amp;Sacute;wierk pospolity ''Acroco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766"/>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11</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Jałowiec chiński '</w:t>
            </w:r>
            <w:proofErr w:type="spellStart"/>
            <w:r w:rsidRPr="004271F8">
              <w:rPr>
                <w:rFonts w:asciiTheme="minorHAnsi" w:hAnsiTheme="minorHAnsi" w:cstheme="minorHAnsi"/>
                <w:b/>
                <w:bCs/>
              </w:rPr>
              <w:t>Expansa</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Variegata</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Juniperus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chinensis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Expansa</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Variegata</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P13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2032" behindDoc="0" locked="0" layoutInCell="1" allowOverlap="1">
                  <wp:simplePos x="0" y="0"/>
                  <wp:positionH relativeFrom="column">
                    <wp:posOffset>85726</wp:posOffset>
                  </wp:positionH>
                  <wp:positionV relativeFrom="paragraph">
                    <wp:posOffset>32385</wp:posOffset>
                  </wp:positionV>
                  <wp:extent cx="979170" cy="866775"/>
                  <wp:effectExtent l="0" t="0" r="0" b="9525"/>
                  <wp:wrapNone/>
                  <wp:docPr id="12" name="Obraz 12" descr="Znalezione obrazy dla zapytania Ja&amp;lstrok;owiec chi&amp;nacute;ski ''Expansa Variegata''"/>
                  <wp:cNvGraphicFramePr/>
                  <a:graphic xmlns:a="http://schemas.openxmlformats.org/drawingml/2006/main">
                    <a:graphicData uri="http://schemas.openxmlformats.org/drawingml/2006/picture">
                      <pic:pic xmlns:pic="http://schemas.openxmlformats.org/drawingml/2006/picture">
                        <pic:nvPicPr>
                          <pic:cNvPr id="28" name="Obraz 27" descr="Znalezione obrazy dla zapytania Ja&amp;lstrok;owiec chi&amp;nacute;ski ''Expansa Varieg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722" cy="869034"/>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6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12</w:t>
            </w:r>
          </w:p>
        </w:tc>
        <w:tc>
          <w:tcPr>
            <w:tcW w:w="2037" w:type="dxa"/>
            <w:hideMark/>
          </w:tcPr>
          <w:p w:rsidR="004271F8" w:rsidRPr="00DC5DF5" w:rsidRDefault="004271F8" w:rsidP="004271F8">
            <w:pPr>
              <w:rPr>
                <w:rFonts w:asciiTheme="minorHAnsi" w:hAnsiTheme="minorHAnsi" w:cstheme="minorHAnsi"/>
                <w:b/>
                <w:bCs/>
                <w:lang w:val="en-US"/>
              </w:rPr>
            </w:pPr>
            <w:r w:rsidRPr="00DC5DF5">
              <w:rPr>
                <w:rFonts w:asciiTheme="minorHAnsi" w:hAnsiTheme="minorHAnsi" w:cstheme="minorHAnsi"/>
                <w:b/>
                <w:bCs/>
                <w:lang w:val="en-US"/>
              </w:rPr>
              <w:t>Cis pospolity '</w:t>
            </w:r>
            <w:proofErr w:type="spellStart"/>
            <w:r w:rsidRPr="00DC5DF5">
              <w:rPr>
                <w:rFonts w:asciiTheme="minorHAnsi" w:hAnsiTheme="minorHAnsi" w:cstheme="minorHAnsi"/>
                <w:b/>
                <w:bCs/>
                <w:lang w:val="en-US"/>
              </w:rPr>
              <w:t>Summergold</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Taxus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baccata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Summergold</w:t>
            </w:r>
            <w:proofErr w:type="spellEnd"/>
            <w:r w:rsidRPr="00DC5DF5">
              <w:rPr>
                <w:rFonts w:asciiTheme="minorHAnsi" w:hAnsiTheme="minorHAnsi" w:cstheme="minorHAnsi"/>
                <w:b/>
                <w:bCs/>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3056" behindDoc="0" locked="0" layoutInCell="1" allowOverlap="1">
                  <wp:simplePos x="0" y="0"/>
                  <wp:positionH relativeFrom="column">
                    <wp:posOffset>76200</wp:posOffset>
                  </wp:positionH>
                  <wp:positionV relativeFrom="paragraph">
                    <wp:posOffset>85725</wp:posOffset>
                  </wp:positionV>
                  <wp:extent cx="1114425" cy="1114425"/>
                  <wp:effectExtent l="0" t="0" r="9525" b="9525"/>
                  <wp:wrapNone/>
                  <wp:docPr id="11" name="Obraz 11" descr="Znalezione obrazy dla zapytania Cis pospolity ''Summergold''"/>
                  <wp:cNvGraphicFramePr/>
                  <a:graphic xmlns:a="http://schemas.openxmlformats.org/drawingml/2006/main">
                    <a:graphicData uri="http://schemas.openxmlformats.org/drawingml/2006/picture">
                      <pic:pic xmlns:pic="http://schemas.openxmlformats.org/drawingml/2006/picture">
                        <pic:nvPicPr>
                          <pic:cNvPr id="29" name="Obraz 28" descr="Znalezione obrazy dla zapytania Cis pospolity ''Summerg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7644" cy="1117644"/>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0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13</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Sosna górska '</w:t>
            </w:r>
            <w:proofErr w:type="spellStart"/>
            <w:r w:rsidRPr="004271F8">
              <w:rPr>
                <w:rFonts w:asciiTheme="minorHAnsi" w:hAnsiTheme="minorHAnsi" w:cstheme="minorHAnsi"/>
                <w:b/>
                <w:bCs/>
              </w:rPr>
              <w:t>Ophir</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Pinus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mugo</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Ophir</w:t>
            </w:r>
            <w:proofErr w:type="spellEnd"/>
            <w:r w:rsidRPr="004271F8">
              <w:rPr>
                <w:rFonts w:asciiTheme="minorHAnsi" w:hAnsiTheme="minorHAnsi" w:cstheme="minorHAnsi"/>
                <w:b/>
                <w:bCs/>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4080" behindDoc="0" locked="0" layoutInCell="1" allowOverlap="1">
                  <wp:simplePos x="0" y="0"/>
                  <wp:positionH relativeFrom="column">
                    <wp:posOffset>-19050</wp:posOffset>
                  </wp:positionH>
                  <wp:positionV relativeFrom="paragraph">
                    <wp:posOffset>69850</wp:posOffset>
                  </wp:positionV>
                  <wp:extent cx="1181100" cy="1095375"/>
                  <wp:effectExtent l="0" t="0" r="0" b="9525"/>
                  <wp:wrapNone/>
                  <wp:docPr id="10" name="Obraz 10" descr="Znalezione obrazy dla zapytania Sosna górska ''Ophir''"/>
                  <wp:cNvGraphicFramePr/>
                  <a:graphic xmlns:a="http://schemas.openxmlformats.org/drawingml/2006/main">
                    <a:graphicData uri="http://schemas.openxmlformats.org/drawingml/2006/picture">
                      <pic:pic xmlns:pic="http://schemas.openxmlformats.org/drawingml/2006/picture">
                        <pic:nvPicPr>
                          <pic:cNvPr id="30" name="Obraz 29" descr="Znalezione obrazy dla zapytania Sosna górska ''Ophi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1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14</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Jodła koreańska '</w:t>
            </w:r>
            <w:proofErr w:type="spellStart"/>
            <w:r w:rsidRPr="004271F8">
              <w:rPr>
                <w:rFonts w:asciiTheme="minorHAnsi" w:hAnsiTheme="minorHAnsi" w:cstheme="minorHAnsi"/>
                <w:b/>
                <w:bCs/>
              </w:rPr>
              <w:t>Brevifolia</w:t>
            </w:r>
            <w:proofErr w:type="spellEnd"/>
            <w:r w:rsidRPr="004271F8">
              <w:rPr>
                <w:rFonts w:asciiTheme="minorHAnsi" w:hAnsiTheme="minorHAnsi" w:cstheme="minorHAnsi"/>
                <w:b/>
                <w:bCs/>
              </w:rPr>
              <w:t xml:space="preserve">', łac. </w:t>
            </w:r>
            <w:proofErr w:type="spellStart"/>
            <w:r w:rsidRPr="004271F8">
              <w:rPr>
                <w:rFonts w:asciiTheme="minorHAnsi" w:hAnsiTheme="minorHAnsi" w:cstheme="minorHAnsi"/>
                <w:b/>
                <w:bCs/>
              </w:rPr>
              <w:t>Abies</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koreana</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Brevifolia</w:t>
            </w:r>
            <w:proofErr w:type="spellEnd"/>
            <w:r w:rsidRPr="004271F8">
              <w:rPr>
                <w:rFonts w:asciiTheme="minorHAnsi" w:hAnsiTheme="minorHAnsi" w:cstheme="minorHAnsi"/>
                <w:b/>
                <w:bCs/>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25cm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5104" behindDoc="0" locked="0" layoutInCell="1" allowOverlap="1">
                  <wp:simplePos x="0" y="0"/>
                  <wp:positionH relativeFrom="column">
                    <wp:posOffset>123825</wp:posOffset>
                  </wp:positionH>
                  <wp:positionV relativeFrom="paragraph">
                    <wp:posOffset>44449</wp:posOffset>
                  </wp:positionV>
                  <wp:extent cx="1076325" cy="1190625"/>
                  <wp:effectExtent l="0" t="0" r="9525" b="9525"/>
                  <wp:wrapNone/>
                  <wp:docPr id="9" name="Obraz 9" descr="Znalezione obrazy dla zapytania Jod&amp;lstrok;a korea&amp;nacute;ska ''Brevifolia''"/>
                  <wp:cNvGraphicFramePr/>
                  <a:graphic xmlns:a="http://schemas.openxmlformats.org/drawingml/2006/main">
                    <a:graphicData uri="http://schemas.openxmlformats.org/drawingml/2006/picture">
                      <pic:pic xmlns:pic="http://schemas.openxmlformats.org/drawingml/2006/picture">
                        <pic:nvPicPr>
                          <pic:cNvPr id="31" name="Obraz 30" descr="Znalezione obrazy dla zapytania Jod&amp;lstrok;a korea&amp;nacute;ska ''Brevifol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917" cy="119128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44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15</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Modrzew europejski '</w:t>
            </w:r>
            <w:proofErr w:type="spellStart"/>
            <w:r w:rsidRPr="004271F8">
              <w:rPr>
                <w:rFonts w:asciiTheme="minorHAnsi" w:hAnsiTheme="minorHAnsi" w:cstheme="minorHAnsi"/>
                <w:b/>
                <w:bCs/>
              </w:rPr>
              <w:t>Pendul</w:t>
            </w:r>
            <w:proofErr w:type="spellEnd"/>
            <w:r w:rsidRPr="004271F8">
              <w:rPr>
                <w:rFonts w:asciiTheme="minorHAnsi" w:hAnsiTheme="minorHAnsi" w:cstheme="minorHAnsi"/>
                <w:b/>
                <w:bCs/>
              </w:rPr>
              <w:t xml:space="preserve">', łac. Larix </w:t>
            </w:r>
            <w:proofErr w:type="spellStart"/>
            <w:r w:rsidRPr="004271F8">
              <w:rPr>
                <w:rFonts w:asciiTheme="minorHAnsi" w:hAnsiTheme="minorHAnsi" w:cstheme="minorHAnsi"/>
                <w:b/>
                <w:bCs/>
              </w:rPr>
              <w:t>decidu</w:t>
            </w:r>
            <w:proofErr w:type="spellEnd"/>
            <w:r w:rsidRPr="004271F8">
              <w:rPr>
                <w:rFonts w:asciiTheme="minorHAnsi" w:hAnsiTheme="minorHAnsi" w:cstheme="minorHAnsi"/>
                <w:b/>
                <w:bCs/>
              </w:rPr>
              <w:t xml:space="preserve"> '</w:t>
            </w:r>
            <w:proofErr w:type="spellStart"/>
            <w:r w:rsidRPr="004271F8">
              <w:rPr>
                <w:rFonts w:asciiTheme="minorHAnsi" w:hAnsiTheme="minorHAnsi" w:cstheme="minorHAnsi"/>
                <w:b/>
                <w:bCs/>
              </w:rPr>
              <w:t>Pendula</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C8</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80cm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6128" behindDoc="0" locked="0" layoutInCell="1" allowOverlap="1">
                  <wp:simplePos x="0" y="0"/>
                  <wp:positionH relativeFrom="column">
                    <wp:posOffset>209550</wp:posOffset>
                  </wp:positionH>
                  <wp:positionV relativeFrom="paragraph">
                    <wp:posOffset>95250</wp:posOffset>
                  </wp:positionV>
                  <wp:extent cx="990600" cy="1333500"/>
                  <wp:effectExtent l="0" t="0" r="0" b="0"/>
                  <wp:wrapNone/>
                  <wp:docPr id="7" name="Obraz 7" descr="Znalezione obrazy dla zapytania Modrzew europejski"/>
                  <wp:cNvGraphicFramePr/>
                  <a:graphic xmlns:a="http://schemas.openxmlformats.org/drawingml/2006/main">
                    <a:graphicData uri="http://schemas.openxmlformats.org/drawingml/2006/picture">
                      <pic:pic xmlns:pic="http://schemas.openxmlformats.org/drawingml/2006/picture">
                        <pic:nvPicPr>
                          <pic:cNvPr id="33" name="Obraz 32" descr="Znalezione obrazy dla zapytania Modrzew europejsk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13335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90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16</w:t>
            </w:r>
          </w:p>
        </w:tc>
        <w:tc>
          <w:tcPr>
            <w:tcW w:w="2037" w:type="dxa"/>
            <w:hideMark/>
          </w:tcPr>
          <w:p w:rsidR="004271F8" w:rsidRPr="004271F8" w:rsidRDefault="004271F8" w:rsidP="004271F8">
            <w:pPr>
              <w:rPr>
                <w:rFonts w:asciiTheme="minorHAnsi" w:hAnsiTheme="minorHAnsi" w:cstheme="minorHAnsi"/>
                <w:b/>
                <w:bCs/>
              </w:rPr>
            </w:pPr>
            <w:r w:rsidRPr="004271F8">
              <w:rPr>
                <w:rFonts w:asciiTheme="minorHAnsi" w:hAnsiTheme="minorHAnsi" w:cstheme="minorHAnsi"/>
                <w:b/>
                <w:bCs/>
              </w:rPr>
              <w:t xml:space="preserve">Modrzew japoński 'Blue </w:t>
            </w:r>
            <w:proofErr w:type="spellStart"/>
            <w:r w:rsidRPr="004271F8">
              <w:rPr>
                <w:rFonts w:asciiTheme="minorHAnsi" w:hAnsiTheme="minorHAnsi" w:cstheme="minorHAnsi"/>
                <w:b/>
                <w:bCs/>
              </w:rPr>
              <w:t>Dwarf</w:t>
            </w:r>
            <w:proofErr w:type="spellEnd"/>
            <w:r w:rsidRPr="004271F8">
              <w:rPr>
                <w:rFonts w:asciiTheme="minorHAnsi" w:hAnsiTheme="minorHAnsi" w:cstheme="minorHAnsi"/>
                <w:b/>
                <w:bCs/>
              </w:rPr>
              <w:t xml:space="preserve">', łac. Larix </w:t>
            </w:r>
            <w:proofErr w:type="spellStart"/>
            <w:r w:rsidRPr="004271F8">
              <w:rPr>
                <w:rFonts w:asciiTheme="minorHAnsi" w:hAnsiTheme="minorHAnsi" w:cstheme="minorHAnsi"/>
                <w:b/>
                <w:bCs/>
              </w:rPr>
              <w:t>kaempferi</w:t>
            </w:r>
            <w:proofErr w:type="spellEnd"/>
            <w:r w:rsidRPr="004271F8">
              <w:rPr>
                <w:rFonts w:asciiTheme="minorHAnsi" w:hAnsiTheme="minorHAnsi" w:cstheme="minorHAnsi"/>
                <w:b/>
                <w:bCs/>
              </w:rPr>
              <w:t xml:space="preserve"> 'Blue </w:t>
            </w:r>
            <w:proofErr w:type="spellStart"/>
            <w:r w:rsidRPr="004271F8">
              <w:rPr>
                <w:rFonts w:asciiTheme="minorHAnsi" w:hAnsiTheme="minorHAnsi" w:cstheme="minorHAnsi"/>
                <w:b/>
                <w:bCs/>
              </w:rPr>
              <w:t>Dwarf</w:t>
            </w:r>
            <w:proofErr w:type="spellEnd"/>
            <w:r w:rsidRPr="004271F8">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C5</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7152" behindDoc="0" locked="0" layoutInCell="1" allowOverlap="1">
                  <wp:simplePos x="0" y="0"/>
                  <wp:positionH relativeFrom="column">
                    <wp:posOffset>104775</wp:posOffset>
                  </wp:positionH>
                  <wp:positionV relativeFrom="paragraph">
                    <wp:posOffset>12700</wp:posOffset>
                  </wp:positionV>
                  <wp:extent cx="1104900" cy="1133475"/>
                  <wp:effectExtent l="0" t="0" r="0" b="9525"/>
                  <wp:wrapNone/>
                  <wp:docPr id="3" name="Obraz 3" descr="Znalezione obrazy dla zapytania Modrzew japo&amp;nacute;ski ''Blue Dwarf''"/>
                  <wp:cNvGraphicFramePr/>
                  <a:graphic xmlns:a="http://schemas.openxmlformats.org/drawingml/2006/main">
                    <a:graphicData uri="http://schemas.openxmlformats.org/drawingml/2006/picture">
                      <pic:pic xmlns:pic="http://schemas.openxmlformats.org/drawingml/2006/picture">
                        <pic:nvPicPr>
                          <pic:cNvPr id="34" name="Obraz 33" descr="Znalezione obrazy dla zapytania Modrzew japo&amp;nacute;ski ''Blue Dwar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5490" cy="113408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90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17</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Modrzew japoński '</w:t>
            </w:r>
            <w:proofErr w:type="spellStart"/>
            <w:r w:rsidRPr="00830509">
              <w:rPr>
                <w:rFonts w:asciiTheme="minorHAnsi" w:hAnsiTheme="minorHAnsi" w:cstheme="minorHAnsi"/>
                <w:b/>
              </w:rPr>
              <w:t>Stiff</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Weeper</w:t>
            </w:r>
            <w:proofErr w:type="spellEnd"/>
            <w:r w:rsidRPr="00830509">
              <w:rPr>
                <w:rFonts w:asciiTheme="minorHAnsi" w:hAnsiTheme="minorHAnsi" w:cstheme="minorHAnsi"/>
                <w:b/>
              </w:rPr>
              <w:t xml:space="preserve">', łac. Larix </w:t>
            </w:r>
            <w:proofErr w:type="spellStart"/>
            <w:r w:rsidRPr="00830509">
              <w:rPr>
                <w:rFonts w:asciiTheme="minorHAnsi" w:hAnsiTheme="minorHAnsi" w:cstheme="minorHAnsi"/>
                <w:b/>
              </w:rPr>
              <w:t>kaempferi</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Stiff</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Weeper</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C8</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70cm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8176" behindDoc="0" locked="0" layoutInCell="1" allowOverlap="1">
                  <wp:simplePos x="0" y="0"/>
                  <wp:positionH relativeFrom="column">
                    <wp:posOffset>95250</wp:posOffset>
                  </wp:positionH>
                  <wp:positionV relativeFrom="paragraph">
                    <wp:posOffset>16510</wp:posOffset>
                  </wp:positionV>
                  <wp:extent cx="1000125" cy="1143000"/>
                  <wp:effectExtent l="0" t="0" r="9525" b="0"/>
                  <wp:wrapNone/>
                  <wp:docPr id="35" name="Obraz 35" descr="Znalezione obrazy dla zapytania Modrzew japo&amp;nacute;ski ''Stiff Weeper''"/>
                  <wp:cNvGraphicFramePr/>
                  <a:graphic xmlns:a="http://schemas.openxmlformats.org/drawingml/2006/main">
                    <a:graphicData uri="http://schemas.openxmlformats.org/drawingml/2006/picture">
                      <pic:pic xmlns:pic="http://schemas.openxmlformats.org/drawingml/2006/picture">
                        <pic:nvPicPr>
                          <pic:cNvPr id="35" name="Obraz 34" descr="Znalezione obrazy dla zapytania Modrzew japo&amp;nacute;ski ''Stiff Weep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1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18</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Sosna karłowa '</w:t>
            </w:r>
            <w:proofErr w:type="spellStart"/>
            <w:r w:rsidRPr="00830509">
              <w:rPr>
                <w:rFonts w:asciiTheme="minorHAnsi" w:hAnsiTheme="minorHAnsi" w:cstheme="minorHAnsi"/>
                <w:b/>
              </w:rPr>
              <w:t>Glauca</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Pinus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pumila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Glauca</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699200" behindDoc="0" locked="0" layoutInCell="1" allowOverlap="1">
                  <wp:simplePos x="0" y="0"/>
                  <wp:positionH relativeFrom="column">
                    <wp:posOffset>47625</wp:posOffset>
                  </wp:positionH>
                  <wp:positionV relativeFrom="paragraph">
                    <wp:posOffset>95885</wp:posOffset>
                  </wp:positionV>
                  <wp:extent cx="1057275" cy="1085850"/>
                  <wp:effectExtent l="0" t="0" r="9525" b="0"/>
                  <wp:wrapNone/>
                  <wp:docPr id="36" name="Obraz 36" descr="Znalezione obrazy dla zapytania Sosna kar&amp;lstrok;owa ''Glauca''"/>
                  <wp:cNvGraphicFramePr/>
                  <a:graphic xmlns:a="http://schemas.openxmlformats.org/drawingml/2006/main">
                    <a:graphicData uri="http://schemas.openxmlformats.org/drawingml/2006/picture">
                      <pic:pic xmlns:pic="http://schemas.openxmlformats.org/drawingml/2006/picture">
                        <pic:nvPicPr>
                          <pic:cNvPr id="36" name="Obraz 35" descr="Znalezione obrazy dla zapytania Sosna kar&amp;lstrok;owa ''Glau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1085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9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19</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Żywotnik zachodni '</w:t>
            </w:r>
            <w:proofErr w:type="spellStart"/>
            <w:r w:rsidRPr="00830509">
              <w:rPr>
                <w:rFonts w:asciiTheme="minorHAnsi" w:hAnsiTheme="minorHAnsi" w:cstheme="minorHAnsi"/>
                <w:b/>
              </w:rPr>
              <w:t>Zmatlic</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Thuja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occidentalis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Zmatlic</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w:t>
            </w:r>
          </w:p>
        </w:tc>
        <w:tc>
          <w:tcPr>
            <w:tcW w:w="1234" w:type="dxa"/>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C15 lub B</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170cm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0224" behindDoc="0" locked="0" layoutInCell="1" allowOverlap="1">
                  <wp:simplePos x="0" y="0"/>
                  <wp:positionH relativeFrom="column">
                    <wp:posOffset>47625</wp:posOffset>
                  </wp:positionH>
                  <wp:positionV relativeFrom="paragraph">
                    <wp:posOffset>60960</wp:posOffset>
                  </wp:positionV>
                  <wp:extent cx="1143000" cy="1266825"/>
                  <wp:effectExtent l="0" t="0" r="0" b="9525"/>
                  <wp:wrapNone/>
                  <wp:docPr id="38" name="Obraz 38" descr="Znalezione obrazy dla zapytania &amp;Zdot;ywotnik zachodni ''Zmatlik''"/>
                  <wp:cNvGraphicFramePr/>
                  <a:graphic xmlns:a="http://schemas.openxmlformats.org/drawingml/2006/main">
                    <a:graphicData uri="http://schemas.openxmlformats.org/drawingml/2006/picture">
                      <pic:pic xmlns:pic="http://schemas.openxmlformats.org/drawingml/2006/picture">
                        <pic:nvPicPr>
                          <pic:cNvPr id="38" name="Obraz 37" descr="Znalezione obrazy dla zapytania &amp;Zdot;ywotnik zachodni ''Zmatli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4477" cy="1268462"/>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31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20</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Wierzba wełnista, łac. Salix </w:t>
            </w:r>
            <w:proofErr w:type="spellStart"/>
            <w:r w:rsidRPr="00830509">
              <w:rPr>
                <w:rFonts w:asciiTheme="minorHAnsi" w:hAnsiTheme="minorHAnsi" w:cstheme="minorHAnsi"/>
                <w:b/>
              </w:rPr>
              <w:t>integra</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B</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100cm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6cm</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32992" behindDoc="0" locked="0" layoutInCell="1" allowOverlap="1">
                  <wp:simplePos x="0" y="0"/>
                  <wp:positionH relativeFrom="column">
                    <wp:posOffset>76200</wp:posOffset>
                  </wp:positionH>
                  <wp:positionV relativeFrom="paragraph">
                    <wp:posOffset>76200</wp:posOffset>
                  </wp:positionV>
                  <wp:extent cx="1019175" cy="1323975"/>
                  <wp:effectExtent l="0" t="0" r="9525" b="0"/>
                  <wp:wrapNone/>
                  <wp:docPr id="2" name="Obraz 2" descr="Znalezione obrazy dla zapytania Wierzba we&amp;lstrok;nista"/>
                  <wp:cNvGraphicFramePr/>
                  <a:graphic xmlns:a="http://schemas.openxmlformats.org/drawingml/2006/main">
                    <a:graphicData uri="http://schemas.openxmlformats.org/drawingml/2006/picture">
                      <pic:pic xmlns:pic="http://schemas.openxmlformats.org/drawingml/2006/picture">
                        <pic:nvPicPr>
                          <pic:cNvPr id="266" name="Obraz 265" descr="Znalezione obrazy dla zapytania Wierzba we&amp;lstrok;nis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1323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8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21</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Wierzba szwajcarska, łac. Salix </w:t>
            </w:r>
            <w:proofErr w:type="spellStart"/>
            <w:r w:rsidRPr="00830509">
              <w:rPr>
                <w:rFonts w:asciiTheme="minorHAnsi" w:hAnsiTheme="minorHAnsi" w:cstheme="minorHAnsi"/>
                <w:b/>
              </w:rPr>
              <w:t>helvetica</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B</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100cm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6cm</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34016" behindDoc="0" locked="0" layoutInCell="1" allowOverlap="1">
                  <wp:simplePos x="0" y="0"/>
                  <wp:positionH relativeFrom="column">
                    <wp:posOffset>104776</wp:posOffset>
                  </wp:positionH>
                  <wp:positionV relativeFrom="paragraph">
                    <wp:posOffset>67310</wp:posOffset>
                  </wp:positionV>
                  <wp:extent cx="1085850" cy="1162050"/>
                  <wp:effectExtent l="0" t="0" r="0" b="0"/>
                  <wp:wrapNone/>
                  <wp:docPr id="1" name="Obraz 1" descr="Znalezione obrazy dla zapytania Wierzba szwajcarska"/>
                  <wp:cNvGraphicFramePr/>
                  <a:graphic xmlns:a="http://schemas.openxmlformats.org/drawingml/2006/main">
                    <a:graphicData uri="http://schemas.openxmlformats.org/drawingml/2006/picture">
                      <pic:pic xmlns:pic="http://schemas.openxmlformats.org/drawingml/2006/picture">
                        <pic:nvPicPr>
                          <pic:cNvPr id="267" name="Obraz 266" descr="Znalezione obrazy dla zapytania Wierzba szwajcarsk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6739" cy="1163001"/>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8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22</w:t>
            </w:r>
          </w:p>
        </w:tc>
        <w:tc>
          <w:tcPr>
            <w:tcW w:w="2037" w:type="dxa"/>
            <w:hideMark/>
          </w:tcPr>
          <w:p w:rsidR="004271F8" w:rsidRPr="00830509" w:rsidRDefault="004271F8" w:rsidP="004271F8">
            <w:pPr>
              <w:rPr>
                <w:rFonts w:asciiTheme="minorHAnsi" w:hAnsiTheme="minorHAnsi" w:cstheme="minorHAnsi"/>
                <w:b/>
                <w:lang w:val="en-US"/>
              </w:rPr>
            </w:pPr>
            <w:proofErr w:type="spellStart"/>
            <w:r w:rsidRPr="00830509">
              <w:rPr>
                <w:rFonts w:asciiTheme="minorHAnsi" w:hAnsiTheme="minorHAnsi" w:cstheme="minorHAnsi"/>
                <w:b/>
                <w:lang w:val="en-US"/>
              </w:rPr>
              <w:t>Ligustr</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Vicaryi</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Ligustrum</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Vicaryi</w:t>
            </w:r>
            <w:proofErr w:type="spellEnd"/>
            <w:r w:rsidRPr="00830509">
              <w:rPr>
                <w:rFonts w:asciiTheme="minorHAnsi" w:hAnsiTheme="minorHAnsi" w:cstheme="minorHAnsi"/>
                <w:b/>
                <w:lang w:val="en-US"/>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P13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1248" behindDoc="0" locked="0" layoutInCell="1" allowOverlap="1">
                  <wp:simplePos x="0" y="0"/>
                  <wp:positionH relativeFrom="column">
                    <wp:posOffset>28575</wp:posOffset>
                  </wp:positionH>
                  <wp:positionV relativeFrom="paragraph">
                    <wp:posOffset>32385</wp:posOffset>
                  </wp:positionV>
                  <wp:extent cx="1036320" cy="1181100"/>
                  <wp:effectExtent l="0" t="0" r="0" b="0"/>
                  <wp:wrapNone/>
                  <wp:docPr id="39" name="Obraz 39" descr="Znalezione obrazy dla zapytania Ligustr ''Vicaryi''"/>
                  <wp:cNvGraphicFramePr/>
                  <a:graphic xmlns:a="http://schemas.openxmlformats.org/drawingml/2006/main">
                    <a:graphicData uri="http://schemas.openxmlformats.org/drawingml/2006/picture">
                      <pic:pic xmlns:pic="http://schemas.openxmlformats.org/drawingml/2006/picture">
                        <pic:nvPicPr>
                          <pic:cNvPr id="39" name="Obraz 38" descr="Znalezione obrazy dla zapytania Ligustr ''Vicary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7442" cy="1182379"/>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6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23</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Ognik szkarłatny '</w:t>
            </w:r>
            <w:proofErr w:type="spellStart"/>
            <w:r w:rsidRPr="00830509">
              <w:rPr>
                <w:rFonts w:asciiTheme="minorHAnsi" w:hAnsiTheme="minorHAnsi" w:cstheme="minorHAnsi"/>
                <w:b/>
              </w:rPr>
              <w:t>Kuntayi</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Pyracantha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coccinea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Kuntayi</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2272" behindDoc="0" locked="0" layoutInCell="1" allowOverlap="1">
                  <wp:simplePos x="0" y="0"/>
                  <wp:positionH relativeFrom="column">
                    <wp:posOffset>104775</wp:posOffset>
                  </wp:positionH>
                  <wp:positionV relativeFrom="paragraph">
                    <wp:posOffset>26035</wp:posOffset>
                  </wp:positionV>
                  <wp:extent cx="1085850" cy="1333500"/>
                  <wp:effectExtent l="0" t="0" r="0" b="0"/>
                  <wp:wrapNone/>
                  <wp:docPr id="42" name="Obraz 42" descr="Znalezione obrazy dla zapytania Ognik szkar&amp;lstrok;atny ''Kuntayi"/>
                  <wp:cNvGraphicFramePr/>
                  <a:graphic xmlns:a="http://schemas.openxmlformats.org/drawingml/2006/main">
                    <a:graphicData uri="http://schemas.openxmlformats.org/drawingml/2006/picture">
                      <pic:pic xmlns:pic="http://schemas.openxmlformats.org/drawingml/2006/picture">
                        <pic:nvPicPr>
                          <pic:cNvPr id="42" name="Obraz 41" descr="Znalezione obrazy dla zapytania Ognik szkar&amp;lstrok;atny ''Kuntay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7868" cy="1335978"/>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4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24</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Ognik szkarłatny 'Red </w:t>
            </w:r>
            <w:proofErr w:type="spellStart"/>
            <w:r w:rsidRPr="00830509">
              <w:rPr>
                <w:rFonts w:asciiTheme="minorHAnsi" w:hAnsiTheme="minorHAnsi" w:cstheme="minorHAnsi"/>
                <w:b/>
              </w:rPr>
              <w:t>Column</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Pyracantha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coccinea</w:t>
            </w:r>
            <w:proofErr w:type="spellEnd"/>
            <w:r w:rsidRPr="00830509">
              <w:rPr>
                <w:rFonts w:asciiTheme="minorHAnsi" w:hAnsiTheme="minorHAnsi" w:cstheme="minorHAnsi"/>
                <w:b/>
              </w:rPr>
              <w:t xml:space="preserve"> 'Red </w:t>
            </w:r>
            <w:proofErr w:type="spellStart"/>
            <w:r w:rsidRPr="00830509">
              <w:rPr>
                <w:rFonts w:asciiTheme="minorHAnsi" w:hAnsiTheme="minorHAnsi" w:cstheme="minorHAnsi"/>
                <w:b/>
              </w:rPr>
              <w:t>Column</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3296" behindDoc="0" locked="0" layoutInCell="1" allowOverlap="1">
                  <wp:simplePos x="0" y="0"/>
                  <wp:positionH relativeFrom="column">
                    <wp:posOffset>171450</wp:posOffset>
                  </wp:positionH>
                  <wp:positionV relativeFrom="paragraph">
                    <wp:posOffset>48260</wp:posOffset>
                  </wp:positionV>
                  <wp:extent cx="1038225" cy="1132722"/>
                  <wp:effectExtent l="0" t="0" r="0" b="0"/>
                  <wp:wrapNone/>
                  <wp:docPr id="43" name="Obraz 43" descr="Znalezione obrazy dla zapytania Ognik szkar&amp;lstrok;atny ''Red Column''"/>
                  <wp:cNvGraphicFramePr/>
                  <a:graphic xmlns:a="http://schemas.openxmlformats.org/drawingml/2006/main">
                    <a:graphicData uri="http://schemas.openxmlformats.org/drawingml/2006/picture">
                      <pic:pic xmlns:pic="http://schemas.openxmlformats.org/drawingml/2006/picture">
                        <pic:nvPicPr>
                          <pic:cNvPr id="43" name="Obraz 42" descr="Znalezione obrazy dla zapytania Ognik szkar&amp;lstrok;atny ''Red Colum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9101" cy="1133677"/>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1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25</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Ognik szkarłatny 'Orange </w:t>
            </w:r>
            <w:proofErr w:type="spellStart"/>
            <w:r w:rsidRPr="00830509">
              <w:rPr>
                <w:rFonts w:asciiTheme="minorHAnsi" w:hAnsiTheme="minorHAnsi" w:cstheme="minorHAnsi"/>
                <w:b/>
              </w:rPr>
              <w:t>Glow</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Pyracantha</w:t>
            </w:r>
            <w:proofErr w:type="spellEnd"/>
            <w:r w:rsidRPr="00830509">
              <w:rPr>
                <w:rFonts w:asciiTheme="minorHAnsi" w:hAnsiTheme="minorHAnsi" w:cstheme="minorHAnsi"/>
                <w:b/>
              </w:rPr>
              <w:t xml:space="preserve"> 'Orange </w:t>
            </w:r>
            <w:proofErr w:type="spellStart"/>
            <w:r w:rsidRPr="00830509">
              <w:rPr>
                <w:rFonts w:asciiTheme="minorHAnsi" w:hAnsiTheme="minorHAnsi" w:cstheme="minorHAnsi"/>
                <w:b/>
              </w:rPr>
              <w:t>Glow</w:t>
            </w:r>
            <w:proofErr w:type="spellEnd"/>
            <w:r w:rsidRPr="00830509">
              <w:rPr>
                <w:rFonts w:asciiTheme="minorHAnsi" w:hAnsiTheme="minorHAnsi" w:cstheme="minorHAnsi"/>
                <w:b/>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4320" behindDoc="0" locked="0" layoutInCell="1" allowOverlap="1">
                  <wp:simplePos x="0" y="0"/>
                  <wp:positionH relativeFrom="column">
                    <wp:posOffset>104775</wp:posOffset>
                  </wp:positionH>
                  <wp:positionV relativeFrom="paragraph">
                    <wp:posOffset>51435</wp:posOffset>
                  </wp:positionV>
                  <wp:extent cx="1047750" cy="1142068"/>
                  <wp:effectExtent l="0" t="0" r="0" b="1270"/>
                  <wp:wrapNone/>
                  <wp:docPr id="46" name="Obraz 46"/>
                  <wp:cNvGraphicFramePr/>
                  <a:graphic xmlns:a="http://schemas.openxmlformats.org/drawingml/2006/main">
                    <a:graphicData uri="http://schemas.openxmlformats.org/drawingml/2006/picture">
                      <pic:pic xmlns:pic="http://schemas.openxmlformats.org/drawingml/2006/picture">
                        <pic:nvPicPr>
                          <pic:cNvPr id="46" name="Obraz 45"/>
                          <pic:cNvPicPr>
                            <a:picLocks noChangeAspect="1"/>
                          </pic:cNvPicPr>
                        </pic:nvPicPr>
                        <pic:blipFill>
                          <a:blip r:embed="rId49"/>
                          <a:stretch>
                            <a:fillRect/>
                          </a:stretch>
                        </pic:blipFill>
                        <pic:spPr>
                          <a:xfrm>
                            <a:off x="0" y="0"/>
                            <a:ext cx="1057128" cy="1152290"/>
                          </a:xfrm>
                          <a:prstGeom prst="rect">
                            <a:avLst/>
                          </a:prstGeom>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4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26</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Janowiec bułgarski '</w:t>
            </w:r>
            <w:proofErr w:type="spellStart"/>
            <w:r w:rsidRPr="00830509">
              <w:rPr>
                <w:rFonts w:asciiTheme="minorHAnsi" w:hAnsiTheme="minorHAnsi" w:cstheme="minorHAnsi"/>
                <w:b/>
              </w:rPr>
              <w:t>Iydia</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Genista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Iydia</w:t>
            </w:r>
            <w:proofErr w:type="spellEnd"/>
            <w:r w:rsidRPr="00830509">
              <w:rPr>
                <w:rFonts w:asciiTheme="minorHAnsi" w:hAnsiTheme="minorHAnsi" w:cstheme="minorHAnsi"/>
                <w:b/>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8</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50cm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5344" behindDoc="0" locked="0" layoutInCell="1" allowOverlap="1">
                  <wp:simplePos x="0" y="0"/>
                  <wp:positionH relativeFrom="column">
                    <wp:posOffset>57150</wp:posOffset>
                  </wp:positionH>
                  <wp:positionV relativeFrom="paragraph">
                    <wp:posOffset>159385</wp:posOffset>
                  </wp:positionV>
                  <wp:extent cx="1123950" cy="1157844"/>
                  <wp:effectExtent l="0" t="0" r="0" b="4445"/>
                  <wp:wrapNone/>
                  <wp:docPr id="48" name="Obraz 48" descr="Znalezione obrazy dla zapytania Janowiec bu&amp;lstrok;garski ''Iydia''"/>
                  <wp:cNvGraphicFramePr/>
                  <a:graphic xmlns:a="http://schemas.openxmlformats.org/drawingml/2006/main">
                    <a:graphicData uri="http://schemas.openxmlformats.org/drawingml/2006/picture">
                      <pic:pic xmlns:pic="http://schemas.openxmlformats.org/drawingml/2006/picture">
                        <pic:nvPicPr>
                          <pic:cNvPr id="48" name="Obraz 47" descr="Znalezione obrazy dla zapytania Janowiec bu&amp;lstrok;garski ''Iyd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157844"/>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66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27</w:t>
            </w:r>
          </w:p>
        </w:tc>
        <w:tc>
          <w:tcPr>
            <w:tcW w:w="2037" w:type="dxa"/>
            <w:hideMark/>
          </w:tcPr>
          <w:p w:rsidR="004271F8" w:rsidRPr="00830509" w:rsidRDefault="004271F8" w:rsidP="004271F8">
            <w:pPr>
              <w:rPr>
                <w:rFonts w:asciiTheme="minorHAnsi" w:hAnsiTheme="minorHAnsi" w:cstheme="minorHAnsi"/>
                <w:b/>
                <w:lang w:val="en-US"/>
              </w:rPr>
            </w:pPr>
            <w:r w:rsidRPr="00830509">
              <w:rPr>
                <w:rFonts w:asciiTheme="minorHAnsi" w:hAnsiTheme="minorHAnsi" w:cstheme="minorHAnsi"/>
                <w:b/>
                <w:lang w:val="en-US"/>
              </w:rPr>
              <w:t xml:space="preserve">Dereń </w:t>
            </w:r>
            <w:proofErr w:type="spellStart"/>
            <w:r w:rsidRPr="00830509">
              <w:rPr>
                <w:rFonts w:asciiTheme="minorHAnsi" w:hAnsiTheme="minorHAnsi" w:cstheme="minorHAnsi"/>
                <w:b/>
                <w:lang w:val="en-US"/>
              </w:rPr>
              <w:t>rozłogowy</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Kelseyi</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Cornus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sericea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Kelseyi</w:t>
            </w:r>
            <w:proofErr w:type="spellEnd"/>
            <w:r w:rsidRPr="00830509">
              <w:rPr>
                <w:rFonts w:asciiTheme="minorHAnsi" w:hAnsiTheme="minorHAnsi" w:cstheme="minorHAnsi"/>
                <w:b/>
                <w:lang w:val="en-US"/>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6368" behindDoc="0" locked="0" layoutInCell="1" allowOverlap="1">
                  <wp:simplePos x="0" y="0"/>
                  <wp:positionH relativeFrom="column">
                    <wp:posOffset>121920</wp:posOffset>
                  </wp:positionH>
                  <wp:positionV relativeFrom="paragraph">
                    <wp:posOffset>67310</wp:posOffset>
                  </wp:positionV>
                  <wp:extent cx="942975" cy="904875"/>
                  <wp:effectExtent l="0" t="0" r="9525" b="9525"/>
                  <wp:wrapNone/>
                  <wp:docPr id="50" name="Obraz 50" descr="Znalezione obrazy dla zapytania Dere&amp;nacute; roz&amp;lstrok;ogowy ''Kelseyi''"/>
                  <wp:cNvGraphicFramePr/>
                  <a:graphic xmlns:a="http://schemas.openxmlformats.org/drawingml/2006/main">
                    <a:graphicData uri="http://schemas.openxmlformats.org/drawingml/2006/picture">
                      <pic:pic xmlns:pic="http://schemas.openxmlformats.org/drawingml/2006/picture">
                        <pic:nvPicPr>
                          <pic:cNvPr id="50" name="Obraz 49" descr="Znalezione obrazy dla zapytania Dere&amp;nacute; roz&amp;lstrok;ogowy ''Kelsey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44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28</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Głóg jednoszyjkowy '</w:t>
            </w:r>
            <w:proofErr w:type="spellStart"/>
            <w:r w:rsidRPr="00830509">
              <w:rPr>
                <w:rFonts w:asciiTheme="minorHAnsi" w:hAnsiTheme="minorHAnsi" w:cstheme="minorHAnsi"/>
                <w:b/>
              </w:rPr>
              <w:t>Compacta</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Crataegus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monogyna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Compacta</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C5</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7392" behindDoc="0" locked="0" layoutInCell="1" allowOverlap="1">
                  <wp:simplePos x="0" y="0"/>
                  <wp:positionH relativeFrom="column">
                    <wp:posOffset>28575</wp:posOffset>
                  </wp:positionH>
                  <wp:positionV relativeFrom="paragraph">
                    <wp:posOffset>51435</wp:posOffset>
                  </wp:positionV>
                  <wp:extent cx="1085850" cy="1381125"/>
                  <wp:effectExtent l="0" t="0" r="0" b="9525"/>
                  <wp:wrapNone/>
                  <wp:docPr id="52" name="Obraz 52" descr="Znalezione obrazy dla zapytania G&amp;lstrok;óg jednoszyjkowy ''Compacta''"/>
                  <wp:cNvGraphicFramePr/>
                  <a:graphic xmlns:a="http://schemas.openxmlformats.org/drawingml/2006/main">
                    <a:graphicData uri="http://schemas.openxmlformats.org/drawingml/2006/picture">
                      <pic:pic xmlns:pic="http://schemas.openxmlformats.org/drawingml/2006/picture">
                        <pic:nvPicPr>
                          <pic:cNvPr id="52" name="Obraz 51" descr="Znalezione obrazy dla zapytania G&amp;lstrok;óg jednoszyjkowy ''Compac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13811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83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29</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Sosna górska 'Winter Gold', łac. </w:t>
            </w:r>
            <w:proofErr w:type="spellStart"/>
            <w:r w:rsidRPr="00830509">
              <w:rPr>
                <w:rFonts w:asciiTheme="minorHAnsi" w:hAnsiTheme="minorHAnsi" w:cstheme="minorHAnsi"/>
                <w:b/>
              </w:rPr>
              <w:t>Pinus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mugo</w:t>
            </w:r>
            <w:proofErr w:type="spellEnd"/>
            <w:r w:rsidRPr="00830509">
              <w:rPr>
                <w:rFonts w:asciiTheme="minorHAnsi" w:hAnsiTheme="minorHAnsi" w:cstheme="minorHAnsi"/>
                <w:b/>
              </w:rPr>
              <w:t xml:space="preserve"> 'Winter Gold'</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8416" behindDoc="0" locked="0" layoutInCell="1" allowOverlap="1">
                  <wp:simplePos x="0" y="0"/>
                  <wp:positionH relativeFrom="column">
                    <wp:posOffset>123826</wp:posOffset>
                  </wp:positionH>
                  <wp:positionV relativeFrom="paragraph">
                    <wp:posOffset>64135</wp:posOffset>
                  </wp:positionV>
                  <wp:extent cx="1066800" cy="1047750"/>
                  <wp:effectExtent l="0" t="0" r="0" b="0"/>
                  <wp:wrapNone/>
                  <wp:docPr id="54" name="Obraz 54" descr="http://www.tracz.pl/images/kat_roslin/iglaste/fot0232.jpg"/>
                  <wp:cNvGraphicFramePr/>
                  <a:graphic xmlns:a="http://schemas.openxmlformats.org/drawingml/2006/main">
                    <a:graphicData uri="http://schemas.openxmlformats.org/drawingml/2006/picture">
                      <pic:pic xmlns:pic="http://schemas.openxmlformats.org/drawingml/2006/picture">
                        <pic:nvPicPr>
                          <pic:cNvPr id="54" name="Obraz 53" descr="http://www.tracz.pl/images/kat_roslin/iglaste/fot023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917" cy="1049829"/>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7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30</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Sosna bośniacka '</w:t>
            </w:r>
            <w:proofErr w:type="spellStart"/>
            <w:r w:rsidRPr="00830509">
              <w:rPr>
                <w:rFonts w:asciiTheme="minorHAnsi" w:hAnsiTheme="minorHAnsi" w:cstheme="minorHAnsi"/>
                <w:b/>
              </w:rPr>
              <w:t>Smidtii</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Pinus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heldreichii</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Smidtii</w:t>
            </w:r>
            <w:proofErr w:type="spellEnd"/>
            <w:r w:rsidRPr="00830509">
              <w:rPr>
                <w:rFonts w:asciiTheme="minorHAnsi" w:hAnsiTheme="minorHAnsi" w:cstheme="minorHAnsi"/>
                <w:b/>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09440" behindDoc="0" locked="0" layoutInCell="1" allowOverlap="1">
                  <wp:simplePos x="0" y="0"/>
                  <wp:positionH relativeFrom="column">
                    <wp:posOffset>123825</wp:posOffset>
                  </wp:positionH>
                  <wp:positionV relativeFrom="paragraph">
                    <wp:posOffset>48260</wp:posOffset>
                  </wp:positionV>
                  <wp:extent cx="1057275" cy="1200150"/>
                  <wp:effectExtent l="0" t="0" r="9525" b="0"/>
                  <wp:wrapNone/>
                  <wp:docPr id="55" name="Obraz 55" descr="http://www.drzewa.com.pl/6453-home_default/sosna-bosniacka-schmidtii.jpg"/>
                  <wp:cNvGraphicFramePr/>
                  <a:graphic xmlns:a="http://schemas.openxmlformats.org/drawingml/2006/main">
                    <a:graphicData uri="http://schemas.openxmlformats.org/drawingml/2006/picture">
                      <pic:pic xmlns:pic="http://schemas.openxmlformats.org/drawingml/2006/picture">
                        <pic:nvPicPr>
                          <pic:cNvPr id="55" name="Obraz 54" descr="http://www.drzewa.com.pl/6453-home_default/sosna-bosniacka-schmidti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6388" cy="119914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47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31</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Sosna górska 'Gnom', łac. </w:t>
            </w:r>
            <w:proofErr w:type="spellStart"/>
            <w:r w:rsidRPr="00830509">
              <w:rPr>
                <w:rFonts w:asciiTheme="minorHAnsi" w:hAnsiTheme="minorHAnsi" w:cstheme="minorHAnsi"/>
                <w:b/>
              </w:rPr>
              <w:t>Pinus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mugo</w:t>
            </w:r>
            <w:proofErr w:type="spellEnd"/>
            <w:r w:rsidRPr="00830509">
              <w:rPr>
                <w:rFonts w:asciiTheme="minorHAnsi" w:hAnsiTheme="minorHAnsi" w:cstheme="minorHAnsi"/>
                <w:b/>
              </w:rPr>
              <w:t xml:space="preserve"> 'Gnom'</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2</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C3</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0464" behindDoc="0" locked="0" layoutInCell="1" allowOverlap="1">
                  <wp:simplePos x="0" y="0"/>
                  <wp:positionH relativeFrom="column">
                    <wp:posOffset>-9525</wp:posOffset>
                  </wp:positionH>
                  <wp:positionV relativeFrom="paragraph">
                    <wp:posOffset>70484</wp:posOffset>
                  </wp:positionV>
                  <wp:extent cx="1162050" cy="1400175"/>
                  <wp:effectExtent l="0" t="0" r="0" b="9525"/>
                  <wp:wrapNone/>
                  <wp:docPr id="58" name="Obraz 58" descr="Znalezione obrazy dla zapytania Sosna górska ''Gnom&quot;"/>
                  <wp:cNvGraphicFramePr/>
                  <a:graphic xmlns:a="http://schemas.openxmlformats.org/drawingml/2006/main">
                    <a:graphicData uri="http://schemas.openxmlformats.org/drawingml/2006/picture">
                      <pic:pic xmlns:pic="http://schemas.openxmlformats.org/drawingml/2006/picture">
                        <pic:nvPicPr>
                          <pic:cNvPr id="58" name="Obraz 57" descr="Znalezione obrazy dla zapytania Sosna górska ''Gnom&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050" cy="14001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2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32</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Cyprysik japoński 'Nana </w:t>
            </w:r>
            <w:proofErr w:type="spellStart"/>
            <w:r w:rsidRPr="00830509">
              <w:rPr>
                <w:rFonts w:asciiTheme="minorHAnsi" w:hAnsiTheme="minorHAnsi" w:cstheme="minorHAnsi"/>
                <w:b/>
              </w:rPr>
              <w:t>Aurea</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Chamaecypris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obtusa</w:t>
            </w:r>
            <w:proofErr w:type="spellEnd"/>
            <w:r w:rsidRPr="00830509">
              <w:rPr>
                <w:rFonts w:asciiTheme="minorHAnsi" w:hAnsiTheme="minorHAnsi" w:cstheme="minorHAnsi"/>
                <w:b/>
              </w:rPr>
              <w:t xml:space="preserve"> 'Nana </w:t>
            </w:r>
            <w:proofErr w:type="spellStart"/>
            <w:r w:rsidRPr="00830509">
              <w:rPr>
                <w:rFonts w:asciiTheme="minorHAnsi" w:hAnsiTheme="minorHAnsi" w:cstheme="minorHAnsi"/>
                <w:b/>
              </w:rPr>
              <w:t>Aurea</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1488" behindDoc="0" locked="0" layoutInCell="1" allowOverlap="1">
                  <wp:simplePos x="0" y="0"/>
                  <wp:positionH relativeFrom="column">
                    <wp:posOffset>4845</wp:posOffset>
                  </wp:positionH>
                  <wp:positionV relativeFrom="paragraph">
                    <wp:posOffset>104775</wp:posOffset>
                  </wp:positionV>
                  <wp:extent cx="1066800" cy="1095375"/>
                  <wp:effectExtent l="0" t="0" r="0" b="9525"/>
                  <wp:wrapNone/>
                  <wp:docPr id="59" name="Obraz 59" descr="Znalezione obrazy dla zapytania Cyprysik japo&amp;nacute;ski ''Nana Aurea&quot;"/>
                  <wp:cNvGraphicFramePr/>
                  <a:graphic xmlns:a="http://schemas.openxmlformats.org/drawingml/2006/main">
                    <a:graphicData uri="http://schemas.openxmlformats.org/drawingml/2006/picture">
                      <pic:pic xmlns:pic="http://schemas.openxmlformats.org/drawingml/2006/picture">
                        <pic:nvPicPr>
                          <pic:cNvPr id="59" name="Obraz 58" descr="Znalezione obrazy dla zapytania Cyprysik japo&amp;nacute;ski ''Nana Aurea&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6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33</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Cyprysik japoński 'Nana Gracilis', łac. </w:t>
            </w:r>
            <w:proofErr w:type="spellStart"/>
            <w:r w:rsidRPr="00830509">
              <w:rPr>
                <w:rFonts w:asciiTheme="minorHAnsi" w:hAnsiTheme="minorHAnsi" w:cstheme="minorHAnsi"/>
                <w:b/>
              </w:rPr>
              <w:t>Chamaecypris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obtusa</w:t>
            </w:r>
            <w:proofErr w:type="spellEnd"/>
            <w:r w:rsidRPr="00830509">
              <w:rPr>
                <w:rFonts w:asciiTheme="minorHAnsi" w:hAnsiTheme="minorHAnsi" w:cstheme="minorHAnsi"/>
                <w:b/>
              </w:rPr>
              <w:t xml:space="preserve"> 'Nana Gracilis'</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2512" behindDoc="0" locked="0" layoutInCell="1" allowOverlap="1">
                  <wp:simplePos x="0" y="0"/>
                  <wp:positionH relativeFrom="column">
                    <wp:posOffset>104776</wp:posOffset>
                  </wp:positionH>
                  <wp:positionV relativeFrom="paragraph">
                    <wp:posOffset>57785</wp:posOffset>
                  </wp:positionV>
                  <wp:extent cx="1066800" cy="1314450"/>
                  <wp:effectExtent l="0" t="0" r="0" b="0"/>
                  <wp:wrapNone/>
                  <wp:docPr id="61" name="Obraz 61" descr="Znalezione obrazy dla zapytania Cyprysik japo&amp;nacute;ski ''Nana Gracilis&quot;"/>
                  <wp:cNvGraphicFramePr/>
                  <a:graphic xmlns:a="http://schemas.openxmlformats.org/drawingml/2006/main">
                    <a:graphicData uri="http://schemas.openxmlformats.org/drawingml/2006/picture">
                      <pic:pic xmlns:pic="http://schemas.openxmlformats.org/drawingml/2006/picture">
                        <pic:nvPicPr>
                          <pic:cNvPr id="61" name="Obraz 60" descr="Znalezione obrazy dla zapytania Cyprysik japo&amp;nacute;ski ''Nana Gracilis&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4626" cy="1311771"/>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98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34</w:t>
            </w:r>
          </w:p>
        </w:tc>
        <w:tc>
          <w:tcPr>
            <w:tcW w:w="2037" w:type="dxa"/>
            <w:hideMark/>
          </w:tcPr>
          <w:p w:rsidR="004271F8" w:rsidRPr="00830509" w:rsidRDefault="004271F8" w:rsidP="004271F8">
            <w:pPr>
              <w:rPr>
                <w:rFonts w:asciiTheme="minorHAnsi" w:hAnsiTheme="minorHAnsi" w:cstheme="minorHAnsi"/>
                <w:b/>
                <w:bCs/>
              </w:rPr>
            </w:pPr>
            <w:r w:rsidRPr="00830509">
              <w:rPr>
                <w:rFonts w:asciiTheme="minorHAnsi" w:hAnsiTheme="minorHAnsi" w:cstheme="minorHAnsi"/>
                <w:b/>
                <w:bCs/>
              </w:rPr>
              <w:t>Jałowiec płożący '</w:t>
            </w:r>
            <w:proofErr w:type="spellStart"/>
            <w:r w:rsidRPr="00830509">
              <w:rPr>
                <w:rFonts w:asciiTheme="minorHAnsi" w:hAnsiTheme="minorHAnsi" w:cstheme="minorHAnsi"/>
                <w:b/>
                <w:bCs/>
              </w:rPr>
              <w:t>Wiltoni</w:t>
            </w:r>
            <w:proofErr w:type="spellEnd"/>
            <w:r w:rsidRPr="00830509">
              <w:rPr>
                <w:rFonts w:asciiTheme="minorHAnsi" w:hAnsiTheme="minorHAnsi" w:cstheme="minorHAnsi"/>
                <w:b/>
                <w:bCs/>
              </w:rPr>
              <w:t>', łac. Jałowiec płożący '</w:t>
            </w:r>
            <w:proofErr w:type="spellStart"/>
            <w:r w:rsidRPr="00830509">
              <w:rPr>
                <w:rFonts w:asciiTheme="minorHAnsi" w:hAnsiTheme="minorHAnsi" w:cstheme="minorHAnsi"/>
                <w:b/>
                <w:bCs/>
              </w:rPr>
              <w:t>Wiltoni</w:t>
            </w:r>
            <w:proofErr w:type="spellEnd"/>
            <w:r w:rsidRPr="00830509">
              <w:rPr>
                <w:rFonts w:asciiTheme="minorHAnsi" w:hAnsiTheme="minorHAnsi" w:cstheme="minorHAnsi"/>
                <w:b/>
                <w:bC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10</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3536" behindDoc="0" locked="0" layoutInCell="1" allowOverlap="1">
                  <wp:simplePos x="0" y="0"/>
                  <wp:positionH relativeFrom="column">
                    <wp:posOffset>57150</wp:posOffset>
                  </wp:positionH>
                  <wp:positionV relativeFrom="paragraph">
                    <wp:posOffset>41910</wp:posOffset>
                  </wp:positionV>
                  <wp:extent cx="1057275" cy="1104900"/>
                  <wp:effectExtent l="0" t="0" r="9525" b="0"/>
                  <wp:wrapNone/>
                  <wp:docPr id="63" name="Obraz 63" descr="http://www.sadowniczy.pl/data/gfx/pictures/medium/8/9/3498_1.jpg"/>
                  <wp:cNvGraphicFramePr/>
                  <a:graphic xmlns:a="http://schemas.openxmlformats.org/drawingml/2006/main">
                    <a:graphicData uri="http://schemas.openxmlformats.org/drawingml/2006/picture">
                      <pic:pic xmlns:pic="http://schemas.openxmlformats.org/drawingml/2006/picture">
                        <pic:nvPicPr>
                          <pic:cNvPr id="63" name="Obraz 62" descr="http://www.sadowniczy.pl/data/gfx/pictures/medium/8/9/3498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9239" cy="1106952"/>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4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35</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Jałowiec nabrzeżny '</w:t>
            </w:r>
            <w:proofErr w:type="spellStart"/>
            <w:r w:rsidRPr="00830509">
              <w:rPr>
                <w:rFonts w:asciiTheme="minorHAnsi" w:hAnsiTheme="minorHAnsi" w:cstheme="minorHAnsi"/>
                <w:b/>
              </w:rPr>
              <w:t>Schlager</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Juniperus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conferta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Schlager</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4560" behindDoc="0" locked="0" layoutInCell="1" allowOverlap="1">
                  <wp:simplePos x="0" y="0"/>
                  <wp:positionH relativeFrom="column">
                    <wp:posOffset>104775</wp:posOffset>
                  </wp:positionH>
                  <wp:positionV relativeFrom="paragraph">
                    <wp:posOffset>25400</wp:posOffset>
                  </wp:positionV>
                  <wp:extent cx="1076325" cy="1152525"/>
                  <wp:effectExtent l="0" t="0" r="9525" b="9525"/>
                  <wp:wrapNone/>
                  <wp:docPr id="65" name="Obraz 65" descr="Znalezione obrazy dla zapytania Ja&amp;lstrok;owiec nadbrze&amp;zdot;ny ''Schlager''"/>
                  <wp:cNvGraphicFramePr/>
                  <a:graphic xmlns:a="http://schemas.openxmlformats.org/drawingml/2006/main">
                    <a:graphicData uri="http://schemas.openxmlformats.org/drawingml/2006/picture">
                      <pic:pic xmlns:pic="http://schemas.openxmlformats.org/drawingml/2006/picture">
                        <pic:nvPicPr>
                          <pic:cNvPr id="65" name="Obraz 64" descr="Znalezione obrazy dla zapytania Ja&amp;lstrok;owiec nadbrze&amp;zdot;ny ''Schlag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6325" cy="1152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8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36</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Jałowiec pospolity '</w:t>
            </w:r>
            <w:proofErr w:type="spellStart"/>
            <w:r w:rsidRPr="00830509">
              <w:rPr>
                <w:rFonts w:asciiTheme="minorHAnsi" w:hAnsiTheme="minorHAnsi" w:cstheme="minorHAnsi"/>
                <w:b/>
              </w:rPr>
              <w:t>Spotty</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Spreader</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Juniperus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communis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Spotty</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Spreader</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5584" behindDoc="0" locked="0" layoutInCell="1" allowOverlap="1">
                  <wp:simplePos x="0" y="0"/>
                  <wp:positionH relativeFrom="column">
                    <wp:posOffset>19051</wp:posOffset>
                  </wp:positionH>
                  <wp:positionV relativeFrom="paragraph">
                    <wp:posOffset>48260</wp:posOffset>
                  </wp:positionV>
                  <wp:extent cx="1143000" cy="1171575"/>
                  <wp:effectExtent l="0" t="0" r="0" b="9525"/>
                  <wp:wrapNone/>
                  <wp:docPr id="68" name="Obraz 68" descr="Znalezione obrazy dla zapytania Ja&amp;lstrok;owiec pospolity ''Spotty Spreader''"/>
                  <wp:cNvGraphicFramePr/>
                  <a:graphic xmlns:a="http://schemas.openxmlformats.org/drawingml/2006/main">
                    <a:graphicData uri="http://schemas.openxmlformats.org/drawingml/2006/picture">
                      <pic:pic xmlns:pic="http://schemas.openxmlformats.org/drawingml/2006/picture">
                        <pic:nvPicPr>
                          <pic:cNvPr id="68" name="Obraz 67" descr="Znalezione obrazy dla zapytania Ja&amp;lstrok;owiec pospolity ''Spotty Sprea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2623" cy="1171189"/>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0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37</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Jałowiec płożący 'Golden </w:t>
            </w:r>
            <w:proofErr w:type="spellStart"/>
            <w:r w:rsidRPr="00830509">
              <w:rPr>
                <w:rFonts w:asciiTheme="minorHAnsi" w:hAnsiTheme="minorHAnsi" w:cstheme="minorHAnsi"/>
                <w:b/>
              </w:rPr>
              <w:t>Carpet</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Juniperus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horizontalis</w:t>
            </w:r>
            <w:proofErr w:type="spellEnd"/>
            <w:r w:rsidRPr="00830509">
              <w:rPr>
                <w:rFonts w:asciiTheme="minorHAnsi" w:hAnsiTheme="minorHAnsi" w:cstheme="minorHAnsi"/>
                <w:b/>
              </w:rPr>
              <w:t xml:space="preserve"> 'Golden </w:t>
            </w:r>
            <w:proofErr w:type="spellStart"/>
            <w:r w:rsidRPr="00830509">
              <w:rPr>
                <w:rFonts w:asciiTheme="minorHAnsi" w:hAnsiTheme="minorHAnsi" w:cstheme="minorHAnsi"/>
                <w:b/>
              </w:rPr>
              <w:t>Carpet</w:t>
            </w:r>
            <w:proofErr w:type="spellEnd"/>
            <w:r w:rsidRPr="00830509">
              <w:rPr>
                <w:rFonts w:asciiTheme="minorHAnsi" w:hAnsiTheme="minorHAnsi" w:cstheme="minorHAnsi"/>
                <w:b/>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15cm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6608" behindDoc="0" locked="0" layoutInCell="1" allowOverlap="1">
                  <wp:simplePos x="0" y="0"/>
                  <wp:positionH relativeFrom="column">
                    <wp:posOffset>57150</wp:posOffset>
                  </wp:positionH>
                  <wp:positionV relativeFrom="paragraph">
                    <wp:posOffset>41910</wp:posOffset>
                  </wp:positionV>
                  <wp:extent cx="1076325" cy="1181100"/>
                  <wp:effectExtent l="0" t="0" r="9525" b="0"/>
                  <wp:wrapNone/>
                  <wp:docPr id="71" name="Obraz 71" descr="http://www.sadowniczy.pl/pol_pm_Jalowiec-plozacy-Golden-Carpet-zloty-dywan-3886_3.jpg"/>
                  <wp:cNvGraphicFramePr/>
                  <a:graphic xmlns:a="http://schemas.openxmlformats.org/drawingml/2006/main">
                    <a:graphicData uri="http://schemas.openxmlformats.org/drawingml/2006/picture">
                      <pic:pic xmlns:pic="http://schemas.openxmlformats.org/drawingml/2006/picture">
                        <pic:nvPicPr>
                          <pic:cNvPr id="71" name="Obraz 70" descr="http://www.sadowniczy.pl/pol_pm_Jalowiec-plozacy-Golden-Carpet-zloty-dywan-3886_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593" cy="118578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0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38</w:t>
            </w:r>
          </w:p>
        </w:tc>
        <w:tc>
          <w:tcPr>
            <w:tcW w:w="2037" w:type="dxa"/>
            <w:hideMark/>
          </w:tcPr>
          <w:p w:rsidR="004271F8" w:rsidRPr="00830509" w:rsidRDefault="004271F8" w:rsidP="004271F8">
            <w:pPr>
              <w:rPr>
                <w:rFonts w:asciiTheme="minorHAnsi" w:hAnsiTheme="minorHAnsi" w:cstheme="minorHAnsi"/>
                <w:b/>
                <w:lang w:val="en-US"/>
              </w:rPr>
            </w:pPr>
            <w:proofErr w:type="spellStart"/>
            <w:r w:rsidRPr="00830509">
              <w:rPr>
                <w:rFonts w:asciiTheme="minorHAnsi" w:hAnsiTheme="minorHAnsi" w:cstheme="minorHAnsi"/>
                <w:b/>
                <w:lang w:val="en-US"/>
              </w:rPr>
              <w:t>Jodła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balsamiczna</w:t>
            </w:r>
            <w:proofErr w:type="spellEnd"/>
            <w:r w:rsidRPr="00830509">
              <w:rPr>
                <w:rFonts w:asciiTheme="minorHAnsi" w:hAnsiTheme="minorHAnsi" w:cstheme="minorHAnsi"/>
                <w:b/>
                <w:lang w:val="en-US"/>
              </w:rPr>
              <w:t xml:space="preserve"> 'Golden Spreader',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Abies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nordmanniana</w:t>
            </w:r>
            <w:proofErr w:type="spellEnd"/>
            <w:r w:rsidRPr="00830509">
              <w:rPr>
                <w:rFonts w:asciiTheme="minorHAnsi" w:hAnsiTheme="minorHAnsi" w:cstheme="minorHAnsi"/>
                <w:b/>
                <w:lang w:val="en-US"/>
              </w:rPr>
              <w:t xml:space="preserve"> 'Golden Spreader'</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C8</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80cm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7632" behindDoc="0" locked="0" layoutInCell="1" allowOverlap="1">
                  <wp:simplePos x="0" y="0"/>
                  <wp:positionH relativeFrom="column">
                    <wp:posOffset>85725</wp:posOffset>
                  </wp:positionH>
                  <wp:positionV relativeFrom="paragraph">
                    <wp:posOffset>73660</wp:posOffset>
                  </wp:positionV>
                  <wp:extent cx="1066800" cy="1133475"/>
                  <wp:effectExtent l="0" t="0" r="0" b="9525"/>
                  <wp:wrapNone/>
                  <wp:docPr id="72" name="Obraz 72" descr="Znalezione obrazy dla zapytania Jod&amp;lstrok;a balsamiczna ''Golden Spreader''"/>
                  <wp:cNvGraphicFramePr/>
                  <a:graphic xmlns:a="http://schemas.openxmlformats.org/drawingml/2006/main">
                    <a:graphicData uri="http://schemas.openxmlformats.org/drawingml/2006/picture">
                      <pic:pic xmlns:pic="http://schemas.openxmlformats.org/drawingml/2006/picture">
                        <pic:nvPicPr>
                          <pic:cNvPr id="72" name="Obraz 71" descr="Znalezione obrazy dla zapytania Jod&amp;lstrok;a balsamiczna ''Golden Spread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5215" cy="1131791"/>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4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39</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Jodła balsamiczna 'Nana', łac. </w:t>
            </w:r>
            <w:proofErr w:type="spellStart"/>
            <w:r w:rsidRPr="00830509">
              <w:rPr>
                <w:rFonts w:asciiTheme="minorHAnsi" w:hAnsiTheme="minorHAnsi" w:cstheme="minorHAnsi"/>
                <w:b/>
              </w:rPr>
              <w:t>Abies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balsamea</w:t>
            </w:r>
            <w:proofErr w:type="spellEnd"/>
            <w:r w:rsidRPr="00830509">
              <w:rPr>
                <w:rFonts w:asciiTheme="minorHAnsi" w:hAnsiTheme="minorHAnsi" w:cstheme="minorHAnsi"/>
                <w:b/>
              </w:rPr>
              <w:t xml:space="preserve"> 'Nana'</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8656" behindDoc="0" locked="0" layoutInCell="1" allowOverlap="1">
                  <wp:simplePos x="0" y="0"/>
                  <wp:positionH relativeFrom="column">
                    <wp:posOffset>57150</wp:posOffset>
                  </wp:positionH>
                  <wp:positionV relativeFrom="paragraph">
                    <wp:posOffset>29210</wp:posOffset>
                  </wp:positionV>
                  <wp:extent cx="1085850" cy="1171575"/>
                  <wp:effectExtent l="0" t="0" r="0" b="9525"/>
                  <wp:wrapNone/>
                  <wp:docPr id="75" name="Obraz 75" descr="Znalezione obrazy dla zapytania Jod&amp;lstrok;a balsamiczna ''Nana''"/>
                  <wp:cNvGraphicFramePr/>
                  <a:graphic xmlns:a="http://schemas.openxmlformats.org/drawingml/2006/main">
                    <a:graphicData uri="http://schemas.openxmlformats.org/drawingml/2006/picture">
                      <pic:pic xmlns:pic="http://schemas.openxmlformats.org/drawingml/2006/picture">
                        <pic:nvPicPr>
                          <pic:cNvPr id="75" name="Obraz 74" descr="Znalezione obrazy dla zapytania Jod&amp;lstrok;a balsamiczna ''Na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5080" cy="1181534"/>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5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40</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Jodła balsamiczna 'Piccolo', </w:t>
            </w:r>
            <w:proofErr w:type="spellStart"/>
            <w:r w:rsidRPr="00830509">
              <w:rPr>
                <w:rFonts w:asciiTheme="minorHAnsi" w:hAnsiTheme="minorHAnsi" w:cstheme="minorHAnsi"/>
                <w:b/>
              </w:rPr>
              <w:t>lac</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Abies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balsamea</w:t>
            </w:r>
            <w:proofErr w:type="spellEnd"/>
            <w:r w:rsidRPr="00830509">
              <w:rPr>
                <w:rFonts w:asciiTheme="minorHAnsi" w:hAnsiTheme="minorHAnsi" w:cstheme="minorHAnsi"/>
                <w:b/>
              </w:rPr>
              <w:t xml:space="preserve"> 'Piccolo'</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19680" behindDoc="0" locked="0" layoutInCell="1" allowOverlap="1">
                  <wp:simplePos x="0" y="0"/>
                  <wp:positionH relativeFrom="column">
                    <wp:posOffset>57150</wp:posOffset>
                  </wp:positionH>
                  <wp:positionV relativeFrom="paragraph">
                    <wp:posOffset>80010</wp:posOffset>
                  </wp:positionV>
                  <wp:extent cx="1057275" cy="1143000"/>
                  <wp:effectExtent l="0" t="0" r="9525" b="0"/>
                  <wp:wrapNone/>
                  <wp:docPr id="77" name="Obraz 77" descr="Znalezione obrazy dla zapytania Jod&amp;lstrok;a balsamiczna ''Piccolo''"/>
                  <wp:cNvGraphicFramePr/>
                  <a:graphic xmlns:a="http://schemas.openxmlformats.org/drawingml/2006/main">
                    <a:graphicData uri="http://schemas.openxmlformats.org/drawingml/2006/picture">
                      <pic:pic xmlns:pic="http://schemas.openxmlformats.org/drawingml/2006/picture">
                        <pic:nvPicPr>
                          <pic:cNvPr id="77" name="Obraz 76" descr="Znalezione obrazy dla zapytania Jod&amp;lstrok;a balsamiczna ''Piccol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5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41</w:t>
            </w:r>
          </w:p>
        </w:tc>
        <w:tc>
          <w:tcPr>
            <w:tcW w:w="2037" w:type="dxa"/>
            <w:hideMark/>
          </w:tcPr>
          <w:p w:rsidR="004271F8" w:rsidRPr="00830509" w:rsidRDefault="004271F8" w:rsidP="004271F8">
            <w:pPr>
              <w:rPr>
                <w:rFonts w:asciiTheme="minorHAnsi" w:hAnsiTheme="minorHAnsi" w:cstheme="minorHAnsi"/>
                <w:b/>
                <w:lang w:val="en-US"/>
              </w:rPr>
            </w:pPr>
            <w:proofErr w:type="spellStart"/>
            <w:r w:rsidRPr="00830509">
              <w:rPr>
                <w:rFonts w:asciiTheme="minorHAnsi" w:hAnsiTheme="minorHAnsi" w:cstheme="minorHAnsi"/>
                <w:b/>
                <w:lang w:val="en-US"/>
              </w:rPr>
              <w:t>Berberys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Thunberga</w:t>
            </w:r>
            <w:proofErr w:type="spellEnd"/>
            <w:r w:rsidRPr="00830509">
              <w:rPr>
                <w:rFonts w:asciiTheme="minorHAnsi" w:hAnsiTheme="minorHAnsi" w:cstheme="minorHAnsi"/>
                <w:b/>
                <w:lang w:val="en-US"/>
              </w:rPr>
              <w:t xml:space="preserve"> 'Admiration',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Berberis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thunbergii</w:t>
            </w:r>
            <w:proofErr w:type="spellEnd"/>
            <w:r w:rsidRPr="00830509">
              <w:rPr>
                <w:rFonts w:asciiTheme="minorHAnsi" w:hAnsiTheme="minorHAnsi" w:cstheme="minorHAnsi"/>
                <w:b/>
                <w:lang w:val="en-US"/>
              </w:rPr>
              <w:t xml:space="preserve"> 'Admiration'</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0704" behindDoc="0" locked="0" layoutInCell="1" allowOverlap="1">
                  <wp:simplePos x="0" y="0"/>
                  <wp:positionH relativeFrom="column">
                    <wp:posOffset>104776</wp:posOffset>
                  </wp:positionH>
                  <wp:positionV relativeFrom="paragraph">
                    <wp:posOffset>54610</wp:posOffset>
                  </wp:positionV>
                  <wp:extent cx="1066800" cy="1143000"/>
                  <wp:effectExtent l="0" t="0" r="0" b="0"/>
                  <wp:wrapNone/>
                  <wp:docPr id="78" name="Obraz 78" descr="Znalezione obrazy dla zapytania Berberys ''Admiration''"/>
                  <wp:cNvGraphicFramePr/>
                  <a:graphic xmlns:a="http://schemas.openxmlformats.org/drawingml/2006/main">
                    <a:graphicData uri="http://schemas.openxmlformats.org/drawingml/2006/picture">
                      <pic:pic xmlns:pic="http://schemas.openxmlformats.org/drawingml/2006/picture">
                        <pic:nvPicPr>
                          <pic:cNvPr id="78" name="Obraz 77" descr="Znalezione obrazy dla zapytania Berberys ''Admir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2218" cy="114880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2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42</w:t>
            </w:r>
          </w:p>
        </w:tc>
        <w:tc>
          <w:tcPr>
            <w:tcW w:w="2037" w:type="dxa"/>
            <w:hideMark/>
          </w:tcPr>
          <w:p w:rsidR="004271F8" w:rsidRPr="00830509" w:rsidRDefault="004271F8" w:rsidP="004271F8">
            <w:pPr>
              <w:rPr>
                <w:rFonts w:asciiTheme="minorHAnsi" w:hAnsiTheme="minorHAnsi" w:cstheme="minorHAnsi"/>
                <w:b/>
              </w:rPr>
            </w:pPr>
            <w:proofErr w:type="spellStart"/>
            <w:r w:rsidRPr="00830509">
              <w:rPr>
                <w:rFonts w:asciiTheme="minorHAnsi" w:hAnsiTheme="minorHAnsi" w:cstheme="minorHAnsi"/>
                <w:b/>
                <w:lang w:val="en-US"/>
              </w:rPr>
              <w:t>Berberys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Thunberga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Atropurpurea</w:t>
            </w:r>
            <w:proofErr w:type="spellEnd"/>
            <w:r w:rsidRPr="00830509">
              <w:rPr>
                <w:rFonts w:asciiTheme="minorHAnsi" w:hAnsiTheme="minorHAnsi" w:cstheme="minorHAnsi"/>
                <w:b/>
                <w:lang w:val="en-US"/>
              </w:rPr>
              <w:t xml:space="preserve"> Nana',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rPr>
              <w:t>Berberis</w:t>
            </w:r>
            <w:proofErr w:type="spellEnd"/>
            <w:r w:rsidRPr="00830509">
              <w:rPr>
                <w:rFonts w:asciiTheme="minorHAnsi" w:hAnsiTheme="minorHAnsi" w:cstheme="minorHAnsi"/>
                <w:b/>
              </w:rPr>
              <w:t xml:space="preserve"> thunbergii '</w:t>
            </w:r>
            <w:proofErr w:type="spellStart"/>
            <w:r w:rsidRPr="00830509">
              <w:rPr>
                <w:rFonts w:asciiTheme="minorHAnsi" w:hAnsiTheme="minorHAnsi" w:cstheme="minorHAnsi"/>
                <w:b/>
              </w:rPr>
              <w:t>Atropurpurea</w:t>
            </w:r>
            <w:proofErr w:type="spellEnd"/>
            <w:r w:rsidRPr="00830509">
              <w:rPr>
                <w:rFonts w:asciiTheme="minorHAnsi" w:hAnsiTheme="minorHAnsi" w:cstheme="minorHAnsi"/>
                <w:b/>
              </w:rPr>
              <w:t xml:space="preserve"> Nana'</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1728" behindDoc="0" locked="0" layoutInCell="1" allowOverlap="1">
                  <wp:simplePos x="0" y="0"/>
                  <wp:positionH relativeFrom="column">
                    <wp:posOffset>114300</wp:posOffset>
                  </wp:positionH>
                  <wp:positionV relativeFrom="paragraph">
                    <wp:posOffset>29210</wp:posOffset>
                  </wp:positionV>
                  <wp:extent cx="1047750" cy="1323975"/>
                  <wp:effectExtent l="0" t="0" r="0" b="9525"/>
                  <wp:wrapNone/>
                  <wp:docPr id="80" name="Obraz 80" descr="Znalezione obrazy dla zapytania Berberys ''Atropurpurea Nana''"/>
                  <wp:cNvGraphicFramePr/>
                  <a:graphic xmlns:a="http://schemas.openxmlformats.org/drawingml/2006/main">
                    <a:graphicData uri="http://schemas.openxmlformats.org/drawingml/2006/picture">
                      <pic:pic xmlns:pic="http://schemas.openxmlformats.org/drawingml/2006/picture">
                        <pic:nvPicPr>
                          <pic:cNvPr id="80" name="Obraz 79" descr="Znalezione obrazy dla zapytania Berberys ''Atropurpurea Nan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8887" cy="1325412"/>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29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43</w:t>
            </w:r>
          </w:p>
        </w:tc>
        <w:tc>
          <w:tcPr>
            <w:tcW w:w="2037" w:type="dxa"/>
            <w:hideMark/>
          </w:tcPr>
          <w:p w:rsidR="004271F8" w:rsidRPr="00830509" w:rsidRDefault="004271F8" w:rsidP="004271F8">
            <w:pPr>
              <w:rPr>
                <w:rFonts w:asciiTheme="minorHAnsi" w:hAnsiTheme="minorHAnsi" w:cstheme="minorHAnsi"/>
                <w:b/>
                <w:lang w:val="en-US"/>
              </w:rPr>
            </w:pPr>
            <w:proofErr w:type="spellStart"/>
            <w:r w:rsidRPr="00830509">
              <w:rPr>
                <w:rFonts w:asciiTheme="minorHAnsi" w:hAnsiTheme="minorHAnsi" w:cstheme="minorHAnsi"/>
                <w:b/>
                <w:lang w:val="en-US"/>
              </w:rPr>
              <w:t>Berberys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Thunberga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Bagatelle'Berberis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thunbergii</w:t>
            </w:r>
            <w:proofErr w:type="spellEnd"/>
            <w:r w:rsidRPr="00830509">
              <w:rPr>
                <w:rFonts w:asciiTheme="minorHAnsi" w:hAnsiTheme="minorHAnsi" w:cstheme="minorHAnsi"/>
                <w:b/>
                <w:lang w:val="en-US"/>
              </w:rPr>
              <w:t xml:space="preserve"> 'Bagatelle'</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8</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C2</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2752" behindDoc="0" locked="0" layoutInCell="1" allowOverlap="1">
                  <wp:simplePos x="0" y="0"/>
                  <wp:positionH relativeFrom="column">
                    <wp:posOffset>-9524</wp:posOffset>
                  </wp:positionH>
                  <wp:positionV relativeFrom="paragraph">
                    <wp:posOffset>77471</wp:posOffset>
                  </wp:positionV>
                  <wp:extent cx="1123950" cy="1257300"/>
                  <wp:effectExtent l="0" t="0" r="0" b="0"/>
                  <wp:wrapNone/>
                  <wp:docPr id="82" name="Obraz 82" descr="Znalezione obrazy dla zapytania Berberys ''Bagatelle''"/>
                  <wp:cNvGraphicFramePr/>
                  <a:graphic xmlns:a="http://schemas.openxmlformats.org/drawingml/2006/main">
                    <a:graphicData uri="http://schemas.openxmlformats.org/drawingml/2006/picture">
                      <pic:pic xmlns:pic="http://schemas.openxmlformats.org/drawingml/2006/picture">
                        <pic:nvPicPr>
                          <pic:cNvPr id="82" name="Obraz 81" descr="Znalezione obrazy dla zapytania Berberys ''Bagatel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3950" cy="12573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1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44</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Czyściec wielokwiatowy, łac. </w:t>
            </w:r>
            <w:proofErr w:type="spellStart"/>
            <w:r w:rsidRPr="00830509">
              <w:rPr>
                <w:rFonts w:asciiTheme="minorHAnsi" w:hAnsiTheme="minorHAnsi" w:cstheme="minorHAnsi"/>
                <w:b/>
              </w:rPr>
              <w:t>Stachys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grandiflora</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12</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40cm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3776" behindDoc="0" locked="0" layoutInCell="1" allowOverlap="1">
                  <wp:simplePos x="0" y="0"/>
                  <wp:positionH relativeFrom="column">
                    <wp:posOffset>28576</wp:posOffset>
                  </wp:positionH>
                  <wp:positionV relativeFrom="paragraph">
                    <wp:posOffset>52070</wp:posOffset>
                  </wp:positionV>
                  <wp:extent cx="1143000" cy="1209675"/>
                  <wp:effectExtent l="0" t="0" r="0" b="9525"/>
                  <wp:wrapNone/>
                  <wp:docPr id="83" name="Obraz 83" descr="Znalezione obrazy dla zapytania Czy&amp;sacute;ciec wielkokwiatowy"/>
                  <wp:cNvGraphicFramePr/>
                  <a:graphic xmlns:a="http://schemas.openxmlformats.org/drawingml/2006/main">
                    <a:graphicData uri="http://schemas.openxmlformats.org/drawingml/2006/picture">
                      <pic:pic xmlns:pic="http://schemas.openxmlformats.org/drawingml/2006/picture">
                        <pic:nvPicPr>
                          <pic:cNvPr id="83" name="Obraz 82" descr="Znalezione obrazy dla zapytania Czy&amp;sacute;ciec wielkokwiatow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9497" cy="1205968"/>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3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45</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Płomyk kanadyjski, łac. </w:t>
            </w:r>
            <w:proofErr w:type="spellStart"/>
            <w:r w:rsidRPr="00830509">
              <w:rPr>
                <w:rFonts w:asciiTheme="minorHAnsi" w:hAnsiTheme="minorHAnsi" w:cstheme="minorHAnsi"/>
                <w:b/>
              </w:rPr>
              <w:t>Phlox</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divaricata</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10</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4800" behindDoc="0" locked="0" layoutInCell="1" allowOverlap="1">
                  <wp:simplePos x="0" y="0"/>
                  <wp:positionH relativeFrom="column">
                    <wp:posOffset>85725</wp:posOffset>
                  </wp:positionH>
                  <wp:positionV relativeFrom="paragraph">
                    <wp:posOffset>74294</wp:posOffset>
                  </wp:positionV>
                  <wp:extent cx="1114425" cy="1209675"/>
                  <wp:effectExtent l="0" t="0" r="9525" b="9525"/>
                  <wp:wrapNone/>
                  <wp:docPr id="86" name="Obraz 86" descr="Znalezione obrazy dla zapytania P&amp;lstrok;omyk kanadyjski"/>
                  <wp:cNvGraphicFramePr/>
                  <a:graphic xmlns:a="http://schemas.openxmlformats.org/drawingml/2006/main">
                    <a:graphicData uri="http://schemas.openxmlformats.org/drawingml/2006/picture">
                      <pic:pic xmlns:pic="http://schemas.openxmlformats.org/drawingml/2006/picture">
                        <pic:nvPicPr>
                          <pic:cNvPr id="86" name="Obraz 85" descr="Znalezione obrazy dla zapytania P&amp;lstrok;omyk kanadyjsk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7054" cy="1212529"/>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14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46</w:t>
            </w:r>
          </w:p>
        </w:tc>
        <w:tc>
          <w:tcPr>
            <w:tcW w:w="2037" w:type="dxa"/>
            <w:hideMark/>
          </w:tcPr>
          <w:p w:rsidR="004271F8" w:rsidRPr="00830509" w:rsidRDefault="004271F8" w:rsidP="004271F8">
            <w:pPr>
              <w:rPr>
                <w:rFonts w:asciiTheme="minorHAnsi" w:hAnsiTheme="minorHAnsi" w:cstheme="minorHAnsi"/>
                <w:b/>
                <w:lang w:val="en-US"/>
              </w:rPr>
            </w:pPr>
            <w:proofErr w:type="spellStart"/>
            <w:r w:rsidRPr="00830509">
              <w:rPr>
                <w:rFonts w:asciiTheme="minorHAnsi" w:hAnsiTheme="minorHAnsi" w:cstheme="minorHAnsi"/>
                <w:b/>
                <w:lang w:val="en-US"/>
              </w:rPr>
              <w:t>Tawułka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chińska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Pumila</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łac</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Astibe</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chinensis</w:t>
            </w:r>
            <w:proofErr w:type="spellEnd"/>
            <w:r w:rsidRPr="00830509">
              <w:rPr>
                <w:rFonts w:asciiTheme="minorHAnsi" w:hAnsiTheme="minorHAnsi" w:cstheme="minorHAnsi"/>
                <w:b/>
                <w:lang w:val="en-US"/>
              </w:rPr>
              <w:t xml:space="preserve"> '</w:t>
            </w:r>
            <w:proofErr w:type="spellStart"/>
            <w:r w:rsidRPr="00830509">
              <w:rPr>
                <w:rFonts w:asciiTheme="minorHAnsi" w:hAnsiTheme="minorHAnsi" w:cstheme="minorHAnsi"/>
                <w:b/>
                <w:lang w:val="en-US"/>
              </w:rPr>
              <w:t>Pumila</w:t>
            </w:r>
            <w:proofErr w:type="spellEnd"/>
            <w:r w:rsidRPr="00830509">
              <w:rPr>
                <w:rFonts w:asciiTheme="minorHAnsi" w:hAnsiTheme="minorHAnsi" w:cstheme="minorHAnsi"/>
                <w:b/>
                <w:lang w:val="en-US"/>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5824" behindDoc="0" locked="0" layoutInCell="1" allowOverlap="1">
                  <wp:simplePos x="0" y="0"/>
                  <wp:positionH relativeFrom="column">
                    <wp:posOffset>114300</wp:posOffset>
                  </wp:positionH>
                  <wp:positionV relativeFrom="paragraph">
                    <wp:posOffset>64135</wp:posOffset>
                  </wp:positionV>
                  <wp:extent cx="1057275" cy="1200150"/>
                  <wp:effectExtent l="0" t="0" r="9525" b="0"/>
                  <wp:wrapNone/>
                  <wp:docPr id="88" name="Obraz 88" descr="Znalezione obrazy dla zapytania Tawu&amp;lstrok;ka chi&amp;nacute;ska ''Pumila''"/>
                  <wp:cNvGraphicFramePr/>
                  <a:graphic xmlns:a="http://schemas.openxmlformats.org/drawingml/2006/main">
                    <a:graphicData uri="http://schemas.openxmlformats.org/drawingml/2006/picture">
                      <pic:pic xmlns:pic="http://schemas.openxmlformats.org/drawingml/2006/picture">
                        <pic:nvPicPr>
                          <pic:cNvPr id="88" name="Obraz 87" descr="Znalezione obrazy dla zapytania Tawu&amp;lstrok;ka chi&amp;nacute;ska ''Pumil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1427" cy="1204863"/>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74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47</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Owies wiecznie zielony, łac. </w:t>
            </w:r>
            <w:proofErr w:type="spellStart"/>
            <w:r w:rsidRPr="00830509">
              <w:rPr>
                <w:rFonts w:asciiTheme="minorHAnsi" w:hAnsiTheme="minorHAnsi" w:cstheme="minorHAnsi"/>
                <w:b/>
              </w:rPr>
              <w:t>Helictotrichon</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sempervirens</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20cm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6848" behindDoc="0" locked="0" layoutInCell="1" allowOverlap="1">
                  <wp:simplePos x="0" y="0"/>
                  <wp:positionH relativeFrom="column">
                    <wp:posOffset>142875</wp:posOffset>
                  </wp:positionH>
                  <wp:positionV relativeFrom="paragraph">
                    <wp:posOffset>76835</wp:posOffset>
                  </wp:positionV>
                  <wp:extent cx="962025" cy="942975"/>
                  <wp:effectExtent l="0" t="0" r="9525" b="9525"/>
                  <wp:wrapNone/>
                  <wp:docPr id="90" name="Obraz 90" descr="Znalezione obrazy dla zapytania Owies wiecznie zielony"/>
                  <wp:cNvGraphicFramePr/>
                  <a:graphic xmlns:a="http://schemas.openxmlformats.org/drawingml/2006/main">
                    <a:graphicData uri="http://schemas.openxmlformats.org/drawingml/2006/picture">
                      <pic:pic xmlns:pic="http://schemas.openxmlformats.org/drawingml/2006/picture">
                        <pic:nvPicPr>
                          <pic:cNvPr id="90" name="Obraz 89" descr="Znalezione obrazy dla zapytania Owies wiecznie zielon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4721" cy="945618"/>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2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48</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Wyczyniec łąkowy '</w:t>
            </w:r>
            <w:proofErr w:type="spellStart"/>
            <w:r w:rsidRPr="00830509">
              <w:rPr>
                <w:rFonts w:asciiTheme="minorHAnsi" w:hAnsiTheme="minorHAnsi" w:cstheme="minorHAnsi"/>
                <w:b/>
              </w:rPr>
              <w:t>Aureovariegatus</w:t>
            </w:r>
            <w:proofErr w:type="spellEnd"/>
            <w:r w:rsidRPr="00830509">
              <w:rPr>
                <w:rFonts w:asciiTheme="minorHAnsi" w:hAnsiTheme="minorHAnsi" w:cstheme="minorHAnsi"/>
                <w:b/>
              </w:rPr>
              <w:t xml:space="preserve">', łac. </w:t>
            </w:r>
            <w:proofErr w:type="spellStart"/>
            <w:r w:rsidRPr="00830509">
              <w:rPr>
                <w:rFonts w:asciiTheme="minorHAnsi" w:hAnsiTheme="minorHAnsi" w:cstheme="minorHAnsi"/>
                <w:b/>
              </w:rPr>
              <w:t>Alopecurus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pratensis</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Aureovariegatus</w:t>
            </w:r>
            <w:proofErr w:type="spellEnd"/>
            <w:r w:rsidRPr="00830509">
              <w:rPr>
                <w:rFonts w:asciiTheme="minorHAnsi" w:hAnsiTheme="minorHAnsi" w:cstheme="minorHAnsi"/>
                <w:b/>
              </w:rPr>
              <w:t>'</w:t>
            </w:r>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7872" behindDoc="0" locked="0" layoutInCell="1" allowOverlap="1">
                  <wp:simplePos x="0" y="0"/>
                  <wp:positionH relativeFrom="column">
                    <wp:posOffset>133350</wp:posOffset>
                  </wp:positionH>
                  <wp:positionV relativeFrom="paragraph">
                    <wp:posOffset>51435</wp:posOffset>
                  </wp:positionV>
                  <wp:extent cx="971550" cy="1143000"/>
                  <wp:effectExtent l="0" t="0" r="0" b="0"/>
                  <wp:wrapNone/>
                  <wp:docPr id="92" name="Obraz 92" descr="https://sadzawka.pl/userdata/gfx/5ac93ab46e452b4999d0c2cfd84b2020.jpg"/>
                  <wp:cNvGraphicFramePr/>
                  <a:graphic xmlns:a="http://schemas.openxmlformats.org/drawingml/2006/main">
                    <a:graphicData uri="http://schemas.openxmlformats.org/drawingml/2006/picture">
                      <pic:pic xmlns:pic="http://schemas.openxmlformats.org/drawingml/2006/picture">
                        <pic:nvPicPr>
                          <pic:cNvPr id="92" name="Obraz 91" descr="https://sadzawka.pl/userdata/gfx/5ac93ab46e452b4999d0c2cfd84b202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7134" cy="1149569"/>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2055"/>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lastRenderedPageBreak/>
              <w:t>49</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 xml:space="preserve">Kostrzewa popielata, łac. </w:t>
            </w:r>
            <w:proofErr w:type="spellStart"/>
            <w:r w:rsidRPr="00830509">
              <w:rPr>
                <w:rFonts w:asciiTheme="minorHAnsi" w:hAnsiTheme="minorHAnsi" w:cstheme="minorHAnsi"/>
                <w:b/>
              </w:rPr>
              <w:t>Festuca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glauca</w:t>
            </w:r>
            <w:proofErr w:type="spellEnd"/>
          </w:p>
        </w:tc>
        <w:tc>
          <w:tcPr>
            <w:tcW w:w="618"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6</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P11</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30cm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9920" behindDoc="0" locked="0" layoutInCell="1" allowOverlap="1">
                  <wp:simplePos x="0" y="0"/>
                  <wp:positionH relativeFrom="column">
                    <wp:posOffset>19050</wp:posOffset>
                  </wp:positionH>
                  <wp:positionV relativeFrom="paragraph">
                    <wp:posOffset>45085</wp:posOffset>
                  </wp:positionV>
                  <wp:extent cx="1162050" cy="1190625"/>
                  <wp:effectExtent l="0" t="0" r="0" b="9525"/>
                  <wp:wrapNone/>
                  <wp:docPr id="245" name="Obraz 245" descr="Znalezione obrazy dla zapytania Kostrzewa ''Popielata''"/>
                  <wp:cNvGraphicFramePr/>
                  <a:graphic xmlns:a="http://schemas.openxmlformats.org/drawingml/2006/main">
                    <a:graphicData uri="http://schemas.openxmlformats.org/drawingml/2006/picture">
                      <pic:pic xmlns:pic="http://schemas.openxmlformats.org/drawingml/2006/picture">
                        <pic:nvPicPr>
                          <pic:cNvPr id="245" name="Obraz 244" descr="Znalezione obrazy dla zapytania Kostrzewa ''Popiel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1065" cy="1189616"/>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4271F8" w:rsidRPr="004271F8" w:rsidTr="00597A54">
        <w:trPr>
          <w:trHeight w:val="1950"/>
        </w:trPr>
        <w:tc>
          <w:tcPr>
            <w:tcW w:w="1007"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50</w:t>
            </w:r>
          </w:p>
        </w:tc>
        <w:tc>
          <w:tcPr>
            <w:tcW w:w="2037" w:type="dxa"/>
            <w:hideMark/>
          </w:tcPr>
          <w:p w:rsidR="004271F8" w:rsidRPr="00830509" w:rsidRDefault="004271F8" w:rsidP="004271F8">
            <w:pPr>
              <w:rPr>
                <w:rFonts w:asciiTheme="minorHAnsi" w:hAnsiTheme="minorHAnsi" w:cstheme="minorHAnsi"/>
                <w:b/>
              </w:rPr>
            </w:pPr>
            <w:r w:rsidRPr="00830509">
              <w:rPr>
                <w:rFonts w:asciiTheme="minorHAnsi" w:hAnsiTheme="minorHAnsi" w:cstheme="minorHAnsi"/>
                <w:b/>
              </w:rPr>
              <w:t>Fiołek motylkowaty '</w:t>
            </w:r>
            <w:proofErr w:type="spellStart"/>
            <w:r w:rsidRPr="00830509">
              <w:rPr>
                <w:rFonts w:asciiTheme="minorHAnsi" w:hAnsiTheme="minorHAnsi" w:cstheme="minorHAnsi"/>
                <w:b/>
              </w:rPr>
              <w:t>Albiflora</w:t>
            </w:r>
            <w:proofErr w:type="spellEnd"/>
            <w:r w:rsidRPr="00830509">
              <w:rPr>
                <w:rFonts w:asciiTheme="minorHAnsi" w:hAnsiTheme="minorHAnsi" w:cstheme="minorHAnsi"/>
                <w:b/>
              </w:rPr>
              <w:t xml:space="preserve">', łac. Viola </w:t>
            </w:r>
            <w:proofErr w:type="spellStart"/>
            <w:r w:rsidRPr="00830509">
              <w:rPr>
                <w:rFonts w:asciiTheme="minorHAnsi" w:hAnsiTheme="minorHAnsi" w:cstheme="minorHAnsi"/>
                <w:b/>
              </w:rPr>
              <w:t>sororia</w:t>
            </w:r>
            <w:proofErr w:type="spellEnd"/>
            <w:r w:rsidRPr="00830509">
              <w:rPr>
                <w:rFonts w:asciiTheme="minorHAnsi" w:hAnsiTheme="minorHAnsi" w:cstheme="minorHAnsi"/>
                <w:b/>
              </w:rPr>
              <w:t xml:space="preserve"> '</w:t>
            </w:r>
            <w:proofErr w:type="spellStart"/>
            <w:r w:rsidRPr="00830509">
              <w:rPr>
                <w:rFonts w:asciiTheme="minorHAnsi" w:hAnsiTheme="minorHAnsi" w:cstheme="minorHAnsi"/>
                <w:b/>
              </w:rPr>
              <w:t>Albiflora</w:t>
            </w:r>
            <w:proofErr w:type="spellEnd"/>
            <w:r w:rsidRPr="00830509">
              <w:rPr>
                <w:rFonts w:asciiTheme="minorHAnsi" w:hAnsiTheme="minorHAnsi" w:cstheme="minorHAnsi"/>
                <w:b/>
              </w:rPr>
              <w:t>'</w:t>
            </w:r>
          </w:p>
        </w:tc>
        <w:tc>
          <w:tcPr>
            <w:tcW w:w="618" w:type="dxa"/>
            <w:noWrap/>
            <w:hideMark/>
          </w:tcPr>
          <w:p w:rsidR="004271F8" w:rsidRPr="004271F8" w:rsidRDefault="004271F8">
            <w:pPr>
              <w:jc w:val="both"/>
              <w:rPr>
                <w:rFonts w:asciiTheme="minorHAnsi" w:hAnsiTheme="minorHAnsi" w:cstheme="minorHAnsi"/>
              </w:rPr>
            </w:pPr>
            <w:r w:rsidRPr="004271F8">
              <w:rPr>
                <w:rFonts w:asciiTheme="minorHAnsi" w:hAnsiTheme="minorHAnsi" w:cstheme="minorHAnsi"/>
              </w:rPr>
              <w:t>szt</w:t>
            </w:r>
          </w:p>
        </w:tc>
        <w:tc>
          <w:tcPr>
            <w:tcW w:w="649"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45</w:t>
            </w:r>
          </w:p>
        </w:tc>
        <w:tc>
          <w:tcPr>
            <w:tcW w:w="1234"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P9</w:t>
            </w:r>
          </w:p>
        </w:tc>
        <w:tc>
          <w:tcPr>
            <w:tcW w:w="1241"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od 15cm</w:t>
            </w:r>
          </w:p>
        </w:tc>
        <w:tc>
          <w:tcPr>
            <w:tcW w:w="1203"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rPr>
              <w:t>nie dotyczy</w:t>
            </w:r>
          </w:p>
        </w:tc>
        <w:tc>
          <w:tcPr>
            <w:tcW w:w="2110" w:type="dxa"/>
            <w:noWrap/>
            <w:hideMark/>
          </w:tcPr>
          <w:p w:rsidR="004271F8" w:rsidRPr="004271F8" w:rsidRDefault="004271F8" w:rsidP="004271F8">
            <w:pPr>
              <w:jc w:val="both"/>
              <w:rPr>
                <w:rFonts w:asciiTheme="minorHAnsi" w:hAnsiTheme="minorHAnsi" w:cstheme="minorHAnsi"/>
              </w:rPr>
            </w:pPr>
            <w:r w:rsidRPr="004271F8">
              <w:rPr>
                <w:rFonts w:asciiTheme="minorHAnsi" w:hAnsiTheme="minorHAnsi" w:cstheme="minorHAnsi"/>
                <w:noProof/>
                <w:lang w:eastAsia="pl-PL"/>
              </w:rPr>
              <w:drawing>
                <wp:anchor distT="0" distB="0" distL="114300" distR="114300" simplePos="0" relativeHeight="251728896" behindDoc="0" locked="0" layoutInCell="1" allowOverlap="1">
                  <wp:simplePos x="0" y="0"/>
                  <wp:positionH relativeFrom="column">
                    <wp:posOffset>57150</wp:posOffset>
                  </wp:positionH>
                  <wp:positionV relativeFrom="paragraph">
                    <wp:posOffset>67311</wp:posOffset>
                  </wp:positionV>
                  <wp:extent cx="1095375" cy="1047750"/>
                  <wp:effectExtent l="0" t="0" r="9525" b="0"/>
                  <wp:wrapNone/>
                  <wp:docPr id="94" name="Obraz 94" descr="Znalezione obrazy dla zapytania Fio&amp;lstrok;ek motylkowaty ''Albiflora''"/>
                  <wp:cNvGraphicFramePr/>
                  <a:graphic xmlns:a="http://schemas.openxmlformats.org/drawingml/2006/main">
                    <a:graphicData uri="http://schemas.openxmlformats.org/drawingml/2006/picture">
                      <pic:pic xmlns:pic="http://schemas.openxmlformats.org/drawingml/2006/picture">
                        <pic:nvPicPr>
                          <pic:cNvPr id="94" name="Obraz 93" descr="Znalezione obrazy dla zapytania Fio&amp;lstrok;ek motylkowaty ''Albiflo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4349" cy="1046769"/>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6E021D" w:rsidRDefault="006E021D" w:rsidP="006E021D">
      <w:pPr>
        <w:jc w:val="both"/>
        <w:rPr>
          <w:rFonts w:asciiTheme="minorHAnsi" w:hAnsiTheme="minorHAnsi" w:cstheme="minorHAnsi"/>
        </w:rPr>
      </w:pP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524873" w:rsidRPr="00FA21C2" w:rsidRDefault="00524873" w:rsidP="00524873">
      <w:pPr>
        <w:jc w:val="both"/>
        <w:rPr>
          <w:rFonts w:asciiTheme="minorHAnsi" w:hAnsiTheme="minorHAnsi" w:cstheme="minorHAnsi"/>
          <w:b/>
        </w:rPr>
      </w:pPr>
      <w:r>
        <w:rPr>
          <w:rFonts w:asciiTheme="minorHAnsi" w:hAnsiTheme="minorHAnsi" w:cstheme="minorHAnsi"/>
          <w:b/>
        </w:rPr>
        <w:t>b) Pozostałe materiały:</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3"/>
        <w:gridCol w:w="5345"/>
        <w:gridCol w:w="1605"/>
        <w:gridCol w:w="892"/>
        <w:gridCol w:w="356"/>
      </w:tblGrid>
      <w:tr w:rsidR="00524873" w:rsidRPr="00830509" w:rsidTr="002E2E2D">
        <w:tc>
          <w:tcPr>
            <w:tcW w:w="803" w:type="dxa"/>
            <w:shd w:val="clear" w:color="auto" w:fill="D9D9D9"/>
            <w:vAlign w:val="center"/>
          </w:tcPr>
          <w:p w:rsidR="00524873" w:rsidRPr="00830509" w:rsidRDefault="00524873" w:rsidP="00524873">
            <w:pPr>
              <w:suppressAutoHyphens w:val="0"/>
              <w:jc w:val="center"/>
              <w:rPr>
                <w:rFonts w:asciiTheme="minorHAnsi" w:hAnsiTheme="minorHAnsi" w:cstheme="minorHAnsi"/>
                <w:szCs w:val="22"/>
                <w:lang w:eastAsia="pl-PL"/>
              </w:rPr>
            </w:pPr>
            <w:r w:rsidRPr="00830509">
              <w:rPr>
                <w:rFonts w:asciiTheme="minorHAnsi" w:hAnsiTheme="minorHAnsi" w:cstheme="minorHAnsi"/>
                <w:b/>
                <w:szCs w:val="22"/>
                <w:lang w:eastAsia="pl-PL"/>
              </w:rPr>
              <w:t>Lp</w:t>
            </w:r>
            <w:r w:rsidR="00830509">
              <w:rPr>
                <w:rFonts w:asciiTheme="minorHAnsi" w:hAnsiTheme="minorHAnsi" w:cstheme="minorHAnsi"/>
                <w:b/>
                <w:szCs w:val="22"/>
                <w:lang w:eastAsia="pl-PL"/>
              </w:rPr>
              <w:t>.</w:t>
            </w:r>
          </w:p>
        </w:tc>
        <w:tc>
          <w:tcPr>
            <w:tcW w:w="5345" w:type="dxa"/>
            <w:shd w:val="clear" w:color="auto" w:fill="D9D9D9"/>
            <w:vAlign w:val="center"/>
          </w:tcPr>
          <w:p w:rsidR="00524873" w:rsidRPr="00830509" w:rsidRDefault="00524873" w:rsidP="00524873">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605" w:type="dxa"/>
            <w:shd w:val="clear" w:color="auto" w:fill="D9D9D9"/>
            <w:vAlign w:val="center"/>
          </w:tcPr>
          <w:p w:rsidR="00524873" w:rsidRPr="00830509" w:rsidRDefault="00524873" w:rsidP="00524873">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248" w:type="dxa"/>
            <w:gridSpan w:val="2"/>
            <w:shd w:val="clear" w:color="auto" w:fill="D9D9D9"/>
            <w:vAlign w:val="center"/>
          </w:tcPr>
          <w:p w:rsidR="00524873" w:rsidRPr="00830509" w:rsidRDefault="00524873" w:rsidP="00524873">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524873"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03"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34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Niwelacja terenu</w:t>
            </w:r>
          </w:p>
        </w:tc>
        <w:tc>
          <w:tcPr>
            <w:tcW w:w="160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892"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900</w:t>
            </w:r>
          </w:p>
        </w:tc>
        <w:tc>
          <w:tcPr>
            <w:tcW w:w="356"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p>
        </w:tc>
      </w:tr>
      <w:tr w:rsidR="00524873"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03" w:type="dxa"/>
            <w:tcBorders>
              <w:top w:val="nil"/>
              <w:left w:val="single" w:sz="4" w:space="0" w:color="auto"/>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534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60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892"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356"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p>
        </w:tc>
      </w:tr>
      <w:tr w:rsidR="00524873"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03" w:type="dxa"/>
            <w:tcBorders>
              <w:top w:val="nil"/>
              <w:left w:val="single" w:sz="4" w:space="0" w:color="auto"/>
              <w:bottom w:val="single" w:sz="4" w:space="0" w:color="auto"/>
              <w:right w:val="single" w:sz="4" w:space="0" w:color="auto"/>
            </w:tcBorders>
            <w:noWrap/>
            <w:vAlign w:val="bottom"/>
            <w:hideMark/>
          </w:tcPr>
          <w:p w:rsidR="00524873" w:rsidRPr="00830509" w:rsidRDefault="002E2E2D"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534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0,25 cm)</w:t>
            </w:r>
          </w:p>
        </w:tc>
        <w:tc>
          <w:tcPr>
            <w:tcW w:w="160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892"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0,24</w:t>
            </w:r>
          </w:p>
        </w:tc>
        <w:tc>
          <w:tcPr>
            <w:tcW w:w="356"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p>
        </w:tc>
      </w:tr>
      <w:tr w:rsidR="00524873"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03" w:type="dxa"/>
            <w:tcBorders>
              <w:top w:val="nil"/>
              <w:left w:val="single" w:sz="4" w:space="0" w:color="auto"/>
              <w:bottom w:val="single" w:sz="4" w:space="0" w:color="auto"/>
              <w:right w:val="single" w:sz="4" w:space="0" w:color="auto"/>
            </w:tcBorders>
            <w:noWrap/>
            <w:vAlign w:val="bottom"/>
            <w:hideMark/>
          </w:tcPr>
          <w:p w:rsidR="00524873" w:rsidRPr="00830509" w:rsidRDefault="002E2E2D"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w:t>
            </w:r>
          </w:p>
        </w:tc>
        <w:tc>
          <w:tcPr>
            <w:tcW w:w="534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Kora mielona</w:t>
            </w:r>
            <w:r w:rsidR="00A81106">
              <w:rPr>
                <w:rFonts w:asciiTheme="minorHAnsi" w:hAnsiTheme="minorHAnsi" w:cstheme="minorHAnsi"/>
                <w:color w:val="000000"/>
                <w:szCs w:val="22"/>
                <w:lang w:eastAsia="pl-PL"/>
              </w:rPr>
              <w:t xml:space="preserve"> drobna (warstwa grubości</w:t>
            </w:r>
            <w:r w:rsidRPr="00830509">
              <w:rPr>
                <w:rFonts w:asciiTheme="minorHAnsi" w:hAnsiTheme="minorHAnsi" w:cstheme="minorHAnsi"/>
                <w:color w:val="000000"/>
                <w:szCs w:val="22"/>
                <w:lang w:eastAsia="pl-PL"/>
              </w:rPr>
              <w:t xml:space="preserve"> 2,5 cm)</w:t>
            </w:r>
          </w:p>
        </w:tc>
        <w:tc>
          <w:tcPr>
            <w:tcW w:w="1605" w:type="dxa"/>
            <w:tcBorders>
              <w:top w:val="nil"/>
              <w:left w:val="nil"/>
              <w:bottom w:val="single" w:sz="4" w:space="0" w:color="auto"/>
              <w:right w:val="single" w:sz="4" w:space="0" w:color="auto"/>
            </w:tcBorders>
            <w:noWrap/>
            <w:vAlign w:val="bottom"/>
            <w:hideMark/>
          </w:tcPr>
          <w:p w:rsidR="00524873" w:rsidRPr="00830509" w:rsidRDefault="00524873" w:rsidP="00524873">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892" w:type="dxa"/>
            <w:tcBorders>
              <w:top w:val="nil"/>
              <w:left w:val="nil"/>
              <w:bottom w:val="single" w:sz="4" w:space="0" w:color="auto"/>
              <w:right w:val="nil"/>
            </w:tcBorders>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0,24</w:t>
            </w:r>
          </w:p>
        </w:tc>
        <w:tc>
          <w:tcPr>
            <w:tcW w:w="356" w:type="dxa"/>
            <w:tcBorders>
              <w:top w:val="nil"/>
              <w:left w:val="nil"/>
              <w:bottom w:val="single" w:sz="4" w:space="0" w:color="auto"/>
              <w:right w:val="single" w:sz="4" w:space="0" w:color="auto"/>
            </w:tcBorders>
            <w:noWrap/>
            <w:vAlign w:val="bottom"/>
          </w:tcPr>
          <w:p w:rsidR="00524873" w:rsidRPr="00830509" w:rsidRDefault="00524873" w:rsidP="00524873">
            <w:pPr>
              <w:suppressAutoHyphens w:val="0"/>
              <w:jc w:val="right"/>
              <w:rPr>
                <w:rFonts w:asciiTheme="minorHAnsi" w:hAnsiTheme="minorHAnsi" w:cstheme="minorHAnsi"/>
                <w:color w:val="000000"/>
                <w:szCs w:val="22"/>
                <w:lang w:eastAsia="pl-PL"/>
              </w:rPr>
            </w:pPr>
          </w:p>
        </w:tc>
      </w:tr>
    </w:tbl>
    <w:p w:rsidR="00524873" w:rsidRDefault="00524873" w:rsidP="004271F8">
      <w:pPr>
        <w:jc w:val="both"/>
        <w:rPr>
          <w:rFonts w:asciiTheme="minorHAnsi" w:hAnsiTheme="minorHAnsi" w:cstheme="minorHAnsi"/>
          <w:b/>
        </w:rPr>
      </w:pPr>
    </w:p>
    <w:p w:rsidR="004271F8" w:rsidRDefault="004271F8" w:rsidP="004271F8">
      <w:pPr>
        <w:jc w:val="both"/>
        <w:rPr>
          <w:rFonts w:asciiTheme="minorHAnsi" w:hAnsiTheme="minorHAnsi" w:cstheme="minorHAnsi"/>
          <w:b/>
        </w:rPr>
      </w:pPr>
      <w:r>
        <w:rPr>
          <w:rFonts w:asciiTheme="minorHAnsi" w:hAnsiTheme="minorHAnsi" w:cstheme="minorHAnsi"/>
          <w:b/>
        </w:rPr>
        <w:t>5</w:t>
      </w:r>
      <w:r w:rsidRPr="006E021D">
        <w:rPr>
          <w:rFonts w:asciiTheme="minorHAnsi" w:hAnsiTheme="minorHAnsi" w:cstheme="minorHAnsi"/>
          <w:b/>
        </w:rPr>
        <w:t xml:space="preserve">. Strefa </w:t>
      </w:r>
      <w:r>
        <w:rPr>
          <w:rFonts w:asciiTheme="minorHAnsi" w:hAnsiTheme="minorHAnsi" w:cstheme="minorHAnsi"/>
          <w:b/>
        </w:rPr>
        <w:t>V</w:t>
      </w:r>
      <w:r w:rsidRPr="006E021D">
        <w:rPr>
          <w:rFonts w:asciiTheme="minorHAnsi" w:hAnsiTheme="minorHAnsi" w:cstheme="minorHAnsi"/>
          <w:b/>
        </w:rPr>
        <w:t>:</w:t>
      </w:r>
    </w:p>
    <w:p w:rsidR="00524873" w:rsidRDefault="00524873" w:rsidP="004271F8">
      <w:pPr>
        <w:jc w:val="both"/>
        <w:rPr>
          <w:rFonts w:asciiTheme="minorHAnsi" w:hAnsiTheme="minorHAnsi" w:cstheme="minorHAnsi"/>
          <w:b/>
        </w:rPr>
      </w:pPr>
      <w:r>
        <w:rPr>
          <w:rFonts w:asciiTheme="minorHAnsi" w:hAnsiTheme="minorHAnsi" w:cstheme="minorHAnsi"/>
          <w:b/>
        </w:rPr>
        <w:t>a) Rośliny:</w:t>
      </w:r>
    </w:p>
    <w:tbl>
      <w:tblPr>
        <w:tblStyle w:val="Tabela-Siatka"/>
        <w:tblW w:w="9300" w:type="dxa"/>
        <w:tblInd w:w="-856" w:type="dxa"/>
        <w:tblLook w:val="04A0" w:firstRow="1" w:lastRow="0" w:firstColumn="1" w:lastColumn="0" w:noHBand="0" w:noVBand="1"/>
      </w:tblPr>
      <w:tblGrid>
        <w:gridCol w:w="565"/>
        <w:gridCol w:w="2546"/>
        <w:gridCol w:w="546"/>
        <w:gridCol w:w="665"/>
        <w:gridCol w:w="1199"/>
        <w:gridCol w:w="1316"/>
        <w:gridCol w:w="2574"/>
      </w:tblGrid>
      <w:tr w:rsidR="001D3478" w:rsidRPr="00830509" w:rsidTr="001D3478">
        <w:trPr>
          <w:trHeight w:val="1005"/>
        </w:trPr>
        <w:tc>
          <w:tcPr>
            <w:tcW w:w="565" w:type="dxa"/>
            <w:noWrap/>
            <w:hideMark/>
          </w:tcPr>
          <w:p w:rsidR="001D3478" w:rsidRPr="00830509" w:rsidRDefault="001D3478" w:rsidP="00FA21C2">
            <w:pPr>
              <w:jc w:val="both"/>
              <w:rPr>
                <w:rFonts w:asciiTheme="minorHAnsi" w:hAnsiTheme="minorHAnsi" w:cstheme="minorHAnsi"/>
                <w:b/>
              </w:rPr>
            </w:pPr>
            <w:r w:rsidRPr="00830509">
              <w:rPr>
                <w:rFonts w:asciiTheme="minorHAnsi" w:hAnsiTheme="minorHAnsi" w:cstheme="minorHAnsi"/>
                <w:b/>
              </w:rPr>
              <w:t>Lp</w:t>
            </w:r>
            <w:r w:rsidR="00830509" w:rsidRPr="00830509">
              <w:rPr>
                <w:rFonts w:asciiTheme="minorHAnsi" w:hAnsiTheme="minorHAnsi" w:cstheme="minorHAnsi"/>
                <w:b/>
              </w:rPr>
              <w:t>.</w:t>
            </w:r>
          </w:p>
        </w:tc>
        <w:tc>
          <w:tcPr>
            <w:tcW w:w="2546" w:type="dxa"/>
            <w:hideMark/>
          </w:tcPr>
          <w:p w:rsidR="001D3478" w:rsidRPr="00830509" w:rsidRDefault="001D3478" w:rsidP="00FA21C2">
            <w:pPr>
              <w:jc w:val="center"/>
              <w:rPr>
                <w:rFonts w:asciiTheme="minorHAnsi" w:hAnsiTheme="minorHAnsi" w:cstheme="minorHAnsi"/>
                <w:b/>
              </w:rPr>
            </w:pPr>
            <w:r w:rsidRPr="00830509">
              <w:rPr>
                <w:rFonts w:asciiTheme="minorHAnsi" w:hAnsiTheme="minorHAnsi" w:cstheme="minorHAnsi"/>
                <w:b/>
              </w:rPr>
              <w:t>Nazwa</w:t>
            </w:r>
          </w:p>
        </w:tc>
        <w:tc>
          <w:tcPr>
            <w:tcW w:w="546" w:type="dxa"/>
            <w:noWrap/>
            <w:hideMark/>
          </w:tcPr>
          <w:p w:rsidR="001D3478" w:rsidRPr="00830509" w:rsidRDefault="001D3478" w:rsidP="00FA21C2">
            <w:pPr>
              <w:jc w:val="both"/>
              <w:rPr>
                <w:rFonts w:asciiTheme="minorHAnsi" w:hAnsiTheme="minorHAnsi" w:cstheme="minorHAnsi"/>
                <w:b/>
              </w:rPr>
            </w:pPr>
            <w:proofErr w:type="spellStart"/>
            <w:r w:rsidRPr="00830509">
              <w:rPr>
                <w:rFonts w:asciiTheme="minorHAnsi" w:hAnsiTheme="minorHAnsi" w:cstheme="minorHAnsi"/>
                <w:b/>
              </w:rPr>
              <w:t>jm</w:t>
            </w:r>
            <w:proofErr w:type="spellEnd"/>
          </w:p>
        </w:tc>
        <w:tc>
          <w:tcPr>
            <w:tcW w:w="649" w:type="dxa"/>
            <w:hideMark/>
          </w:tcPr>
          <w:p w:rsidR="001D3478" w:rsidRPr="00830509" w:rsidRDefault="00830509" w:rsidP="00FA21C2">
            <w:pPr>
              <w:jc w:val="both"/>
              <w:rPr>
                <w:rFonts w:asciiTheme="minorHAnsi" w:hAnsiTheme="minorHAnsi" w:cstheme="minorHAnsi"/>
                <w:b/>
              </w:rPr>
            </w:pPr>
            <w:r>
              <w:rPr>
                <w:rFonts w:asciiTheme="minorHAnsi" w:hAnsiTheme="minorHAnsi" w:cstheme="minorHAnsi"/>
                <w:b/>
              </w:rPr>
              <w:t>I</w:t>
            </w:r>
            <w:r w:rsidR="001D3478" w:rsidRPr="00830509">
              <w:rPr>
                <w:rFonts w:asciiTheme="minorHAnsi" w:hAnsiTheme="minorHAnsi" w:cstheme="minorHAnsi"/>
                <w:b/>
              </w:rPr>
              <w:t>lość</w:t>
            </w:r>
          </w:p>
        </w:tc>
        <w:tc>
          <w:tcPr>
            <w:tcW w:w="1179" w:type="dxa"/>
            <w:hideMark/>
          </w:tcPr>
          <w:p w:rsidR="001D3478" w:rsidRPr="00830509" w:rsidRDefault="001D3478" w:rsidP="00FA21C2">
            <w:pPr>
              <w:jc w:val="both"/>
              <w:rPr>
                <w:rFonts w:asciiTheme="minorHAnsi" w:hAnsiTheme="minorHAnsi" w:cstheme="minorHAnsi"/>
                <w:b/>
              </w:rPr>
            </w:pPr>
            <w:r w:rsidRPr="00830509">
              <w:rPr>
                <w:rFonts w:asciiTheme="minorHAnsi" w:hAnsiTheme="minorHAnsi" w:cstheme="minorHAnsi"/>
                <w:b/>
              </w:rPr>
              <w:t xml:space="preserve">Forma sprzedaży </w:t>
            </w:r>
          </w:p>
        </w:tc>
        <w:tc>
          <w:tcPr>
            <w:tcW w:w="1241" w:type="dxa"/>
            <w:hideMark/>
          </w:tcPr>
          <w:p w:rsidR="001D3478" w:rsidRPr="00830509" w:rsidRDefault="00830509" w:rsidP="00FA21C2">
            <w:pPr>
              <w:jc w:val="both"/>
              <w:rPr>
                <w:rFonts w:asciiTheme="minorHAnsi" w:hAnsiTheme="minorHAnsi" w:cstheme="minorHAnsi"/>
                <w:b/>
              </w:rPr>
            </w:pPr>
            <w:r>
              <w:rPr>
                <w:rFonts w:asciiTheme="minorHAnsi" w:hAnsiTheme="minorHAnsi" w:cstheme="minorHAnsi"/>
                <w:b/>
              </w:rPr>
              <w:t>W</w:t>
            </w:r>
            <w:r w:rsidR="001D3478" w:rsidRPr="00830509">
              <w:rPr>
                <w:rFonts w:asciiTheme="minorHAnsi" w:hAnsiTheme="minorHAnsi" w:cstheme="minorHAnsi"/>
                <w:b/>
              </w:rPr>
              <w:t>ysokość/ rozmiar</w:t>
            </w:r>
          </w:p>
        </w:tc>
        <w:tc>
          <w:tcPr>
            <w:tcW w:w="2574" w:type="dxa"/>
            <w:noWrap/>
            <w:hideMark/>
          </w:tcPr>
          <w:p w:rsidR="001D3478" w:rsidRPr="00830509" w:rsidRDefault="001D3478" w:rsidP="00FA21C2">
            <w:pPr>
              <w:jc w:val="both"/>
              <w:rPr>
                <w:rFonts w:asciiTheme="minorHAnsi" w:hAnsiTheme="minorHAnsi" w:cstheme="minorHAnsi"/>
                <w:b/>
              </w:rPr>
            </w:pPr>
            <w:r w:rsidRPr="00830509">
              <w:rPr>
                <w:rFonts w:asciiTheme="minorHAnsi" w:hAnsiTheme="minorHAnsi" w:cstheme="minorHAnsi"/>
                <w:b/>
              </w:rPr>
              <w:t>Przykładowa wizualizacja</w:t>
            </w:r>
          </w:p>
        </w:tc>
      </w:tr>
      <w:tr w:rsidR="001D3478" w:rsidRPr="00FA21C2" w:rsidTr="001D3478">
        <w:trPr>
          <w:trHeight w:val="181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w:t>
            </w:r>
          </w:p>
        </w:tc>
        <w:tc>
          <w:tcPr>
            <w:tcW w:w="2546" w:type="dxa"/>
            <w:hideMark/>
          </w:tcPr>
          <w:p w:rsidR="001D3478" w:rsidRPr="00DC5DF5" w:rsidRDefault="001D3478" w:rsidP="00FA21C2">
            <w:pPr>
              <w:rPr>
                <w:rFonts w:asciiTheme="minorHAnsi" w:hAnsiTheme="minorHAnsi" w:cstheme="minorHAnsi"/>
                <w:b/>
                <w:bCs/>
                <w:lang w:val="en-US"/>
              </w:rPr>
            </w:pPr>
            <w:proofErr w:type="spellStart"/>
            <w:r w:rsidRPr="00DC5DF5">
              <w:rPr>
                <w:rFonts w:asciiTheme="minorHAnsi" w:hAnsiTheme="minorHAnsi" w:cstheme="minorHAnsi"/>
                <w:b/>
                <w:bCs/>
                <w:lang w:val="en-US"/>
              </w:rPr>
              <w:t>Złotokap</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Waterera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Vossii</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laburnum </w:t>
            </w:r>
            <w:proofErr w:type="spellStart"/>
            <w:r w:rsidRPr="00DC5DF5">
              <w:rPr>
                <w:rFonts w:asciiTheme="minorHAnsi" w:hAnsiTheme="minorHAnsi" w:cstheme="minorHAnsi"/>
                <w:b/>
                <w:bCs/>
                <w:lang w:val="en-US"/>
              </w:rPr>
              <w:t>watererei</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Vossi</w:t>
            </w:r>
            <w:proofErr w:type="spellEnd"/>
            <w:r w:rsidRPr="00DC5DF5">
              <w:rPr>
                <w:rFonts w:asciiTheme="minorHAnsi" w:hAnsiTheme="minorHAnsi" w:cstheme="minorHAnsi"/>
                <w:b/>
                <w:bCs/>
                <w:lang w:val="en-US"/>
              </w:rPr>
              <w:t>'</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3</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160 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899904" behindDoc="0" locked="0" layoutInCell="1" allowOverlap="1" wp14:anchorId="713C241B" wp14:editId="2B42014B">
                  <wp:simplePos x="0" y="0"/>
                  <wp:positionH relativeFrom="column">
                    <wp:posOffset>152400</wp:posOffset>
                  </wp:positionH>
                  <wp:positionV relativeFrom="paragraph">
                    <wp:posOffset>47625</wp:posOffset>
                  </wp:positionV>
                  <wp:extent cx="1238250" cy="981075"/>
                  <wp:effectExtent l="0" t="0" r="0" b="9525"/>
                  <wp:wrapNone/>
                  <wp:docPr id="95" name="Obraz 95" descr="http://kwiaty-ogrody.pl/wp-content/uploads/2010/02/Zlotokap1.jpg"/>
                  <wp:cNvGraphicFramePr/>
                  <a:graphic xmlns:a="http://schemas.openxmlformats.org/drawingml/2006/main">
                    <a:graphicData uri="http://schemas.openxmlformats.org/drawingml/2006/picture">
                      <pic:pic xmlns:pic="http://schemas.openxmlformats.org/drawingml/2006/picture">
                        <pic:nvPicPr>
                          <pic:cNvPr id="95" name="Obraz 94" descr="http://kwiaty-ogrody.pl/wp-content/uploads/2010/02/Zlotokap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568" cy="98424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86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w:t>
            </w:r>
          </w:p>
        </w:tc>
        <w:tc>
          <w:tcPr>
            <w:tcW w:w="2546" w:type="dxa"/>
            <w:hideMark/>
          </w:tcPr>
          <w:p w:rsidR="001D3478" w:rsidRPr="00DC5DF5" w:rsidRDefault="001D3478" w:rsidP="00FA21C2">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cukrowy</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Saccharifforus</w:t>
            </w:r>
            <w:proofErr w:type="spellEnd"/>
            <w:r w:rsidRPr="00DC5DF5">
              <w:rPr>
                <w:rFonts w:asciiTheme="minorHAnsi" w:hAnsiTheme="minorHAnsi" w:cstheme="minorHAnsi"/>
                <w:b/>
                <w:bCs/>
                <w:lang w:val="en-US"/>
              </w:rPr>
              <w:t xml:space="preserve"> </w:t>
            </w:r>
          </w:p>
        </w:tc>
        <w:tc>
          <w:tcPr>
            <w:tcW w:w="546" w:type="dxa"/>
            <w:noWrap/>
            <w:hideMark/>
          </w:tcPr>
          <w:p w:rsidR="001D3478" w:rsidRPr="00FA21C2" w:rsidRDefault="001D3478" w:rsidP="00FA21C2">
            <w:pPr>
              <w:jc w:val="both"/>
              <w:rPr>
                <w:rFonts w:asciiTheme="minorHAnsi" w:hAnsiTheme="minorHAnsi" w:cstheme="minorHAnsi"/>
                <w:b/>
                <w:bCs/>
              </w:rPr>
            </w:pPr>
            <w:r w:rsidRPr="00FA21C2">
              <w:rPr>
                <w:rFonts w:asciiTheme="minorHAnsi" w:hAnsiTheme="minorHAnsi" w:cstheme="minorHAnsi"/>
                <w:b/>
                <w:bCs/>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70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0928" behindDoc="0" locked="0" layoutInCell="1" allowOverlap="1" wp14:anchorId="1E3859DD" wp14:editId="72DC2EED">
                  <wp:simplePos x="0" y="0"/>
                  <wp:positionH relativeFrom="column">
                    <wp:posOffset>85725</wp:posOffset>
                  </wp:positionH>
                  <wp:positionV relativeFrom="paragraph">
                    <wp:posOffset>38100</wp:posOffset>
                  </wp:positionV>
                  <wp:extent cx="1419225" cy="981075"/>
                  <wp:effectExtent l="0" t="0" r="0" b="9525"/>
                  <wp:wrapNone/>
                  <wp:docPr id="96" name="Obraz 96" descr="Podobny obraz"/>
                  <wp:cNvGraphicFramePr/>
                  <a:graphic xmlns:a="http://schemas.openxmlformats.org/drawingml/2006/main">
                    <a:graphicData uri="http://schemas.openxmlformats.org/drawingml/2006/picture">
                      <pic:pic xmlns:pic="http://schemas.openxmlformats.org/drawingml/2006/picture">
                        <pic:nvPicPr>
                          <pic:cNvPr id="96" name="Obraz 95" descr="Podobny obraz"/>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6582" cy="98001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72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lastRenderedPageBreak/>
              <w:t>3</w:t>
            </w:r>
          </w:p>
        </w:tc>
        <w:tc>
          <w:tcPr>
            <w:tcW w:w="2546" w:type="dxa"/>
            <w:hideMark/>
          </w:tcPr>
          <w:p w:rsidR="001D3478" w:rsidRPr="00DC5DF5" w:rsidRDefault="001D3478" w:rsidP="00FA21C2">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chiński</w:t>
            </w:r>
            <w:proofErr w:type="spellEnd"/>
            <w:r w:rsidRPr="00DC5DF5">
              <w:rPr>
                <w:rFonts w:asciiTheme="minorHAnsi" w:hAnsiTheme="minorHAnsi" w:cstheme="minorHAnsi"/>
                <w:b/>
                <w:bCs/>
                <w:lang w:val="en-US"/>
              </w:rPr>
              <w:t xml:space="preserve"> 'Silberfeder',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sinensis</w:t>
            </w:r>
            <w:proofErr w:type="spellEnd"/>
            <w:r w:rsidRPr="00DC5DF5">
              <w:rPr>
                <w:rFonts w:asciiTheme="minorHAnsi" w:hAnsiTheme="minorHAnsi" w:cstheme="minorHAnsi"/>
                <w:b/>
                <w:bCs/>
                <w:lang w:val="en-US"/>
              </w:rPr>
              <w:t xml:space="preserve"> 'Silberfeder'</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70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1952" behindDoc="0" locked="0" layoutInCell="1" allowOverlap="1" wp14:anchorId="04012A6B" wp14:editId="3BC50923">
                  <wp:simplePos x="0" y="0"/>
                  <wp:positionH relativeFrom="column">
                    <wp:posOffset>133350</wp:posOffset>
                  </wp:positionH>
                  <wp:positionV relativeFrom="paragraph">
                    <wp:posOffset>66675</wp:posOffset>
                  </wp:positionV>
                  <wp:extent cx="1219200" cy="914400"/>
                  <wp:effectExtent l="0" t="0" r="0" b="0"/>
                  <wp:wrapNone/>
                  <wp:docPr id="97" name="Obraz 97" descr="Znalezione obrazy dla zapytania Miskant chi&amp;nacute;ski &quot;Silberfeder&quot;"/>
                  <wp:cNvGraphicFramePr/>
                  <a:graphic xmlns:a="http://schemas.openxmlformats.org/drawingml/2006/main">
                    <a:graphicData uri="http://schemas.openxmlformats.org/drawingml/2006/picture">
                      <pic:pic xmlns:pic="http://schemas.openxmlformats.org/drawingml/2006/picture">
                        <pic:nvPicPr>
                          <pic:cNvPr id="97" name="Obraz 96" descr="Znalezione obrazy dla zapytania Miskant chi&amp;nacute;ski &quot;Silberfeder&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0391"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9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4</w:t>
            </w:r>
          </w:p>
        </w:tc>
        <w:tc>
          <w:tcPr>
            <w:tcW w:w="2546" w:type="dxa"/>
            <w:hideMark/>
          </w:tcPr>
          <w:p w:rsidR="001D3478" w:rsidRPr="00DC5DF5" w:rsidRDefault="001D3478" w:rsidP="00FA21C2">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chiński</w:t>
            </w:r>
            <w:proofErr w:type="spellEnd"/>
            <w:r w:rsidRPr="00DC5DF5">
              <w:rPr>
                <w:rFonts w:asciiTheme="minorHAnsi" w:hAnsiTheme="minorHAnsi" w:cstheme="minorHAnsi"/>
                <w:b/>
                <w:bCs/>
                <w:lang w:val="en-US"/>
              </w:rPr>
              <w:t xml:space="preserve"> 'Zebrinus',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sinensis</w:t>
            </w:r>
            <w:proofErr w:type="spellEnd"/>
            <w:r w:rsidRPr="00DC5DF5">
              <w:rPr>
                <w:rFonts w:asciiTheme="minorHAnsi" w:hAnsiTheme="minorHAnsi" w:cstheme="minorHAnsi"/>
                <w:b/>
                <w:bCs/>
                <w:lang w:val="en-US"/>
              </w:rPr>
              <w:t xml:space="preserve"> 'Zebrinus'</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25</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2976" behindDoc="0" locked="0" layoutInCell="1" allowOverlap="1" wp14:anchorId="10FC5B62" wp14:editId="3C4A8602">
                  <wp:simplePos x="0" y="0"/>
                  <wp:positionH relativeFrom="column">
                    <wp:posOffset>219075</wp:posOffset>
                  </wp:positionH>
                  <wp:positionV relativeFrom="paragraph">
                    <wp:posOffset>47625</wp:posOffset>
                  </wp:positionV>
                  <wp:extent cx="1047750" cy="866775"/>
                  <wp:effectExtent l="0" t="0" r="0" b="9525"/>
                  <wp:wrapNone/>
                  <wp:docPr id="98" name="Obraz 98" descr="Znalezione obrazy dla zapytania Miskant chi&amp;nacute;ski &quot;Zebrinus&quot;"/>
                  <wp:cNvGraphicFramePr/>
                  <a:graphic xmlns:a="http://schemas.openxmlformats.org/drawingml/2006/main">
                    <a:graphicData uri="http://schemas.openxmlformats.org/drawingml/2006/picture">
                      <pic:pic xmlns:pic="http://schemas.openxmlformats.org/drawingml/2006/picture">
                        <pic:nvPicPr>
                          <pic:cNvPr id="98" name="Obraz 97" descr="Znalezione obrazy dla zapytania Miskant chi&amp;nacute;ski &quot;Zebrinus&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1718" cy="87431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0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5</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Trzęślica modra 'Veriegata', łac. </w:t>
            </w:r>
            <w:proofErr w:type="spellStart"/>
            <w:r w:rsidRPr="00FA21C2">
              <w:rPr>
                <w:rFonts w:asciiTheme="minorHAnsi" w:hAnsiTheme="minorHAnsi" w:cstheme="minorHAnsi"/>
                <w:b/>
                <w:bCs/>
              </w:rPr>
              <w:t>Molinia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coerulea</w:t>
            </w:r>
            <w:proofErr w:type="spellEnd"/>
            <w:r w:rsidRPr="00FA21C2">
              <w:rPr>
                <w:rFonts w:asciiTheme="minorHAnsi" w:hAnsiTheme="minorHAnsi" w:cstheme="minorHAnsi"/>
                <w:b/>
                <w:bCs/>
              </w:rPr>
              <w:t xml:space="preserve"> 'Veriegata'</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30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4000" behindDoc="0" locked="0" layoutInCell="1" allowOverlap="1" wp14:anchorId="1203D88A" wp14:editId="3896E97E">
                  <wp:simplePos x="0" y="0"/>
                  <wp:positionH relativeFrom="column">
                    <wp:posOffset>266700</wp:posOffset>
                  </wp:positionH>
                  <wp:positionV relativeFrom="paragraph">
                    <wp:posOffset>57150</wp:posOffset>
                  </wp:positionV>
                  <wp:extent cx="962025" cy="847725"/>
                  <wp:effectExtent l="0" t="0" r="9525" b="0"/>
                  <wp:wrapNone/>
                  <wp:docPr id="99" name="Obraz 99" descr="Znalezione obrazy dla zapytania Trz&amp;eogon;&amp;sacute;lica modra &quot; Variegata&quot;"/>
                  <wp:cNvGraphicFramePr/>
                  <a:graphic xmlns:a="http://schemas.openxmlformats.org/drawingml/2006/main">
                    <a:graphicData uri="http://schemas.openxmlformats.org/drawingml/2006/picture">
                      <pic:pic xmlns:pic="http://schemas.openxmlformats.org/drawingml/2006/picture">
                        <pic:nvPicPr>
                          <pic:cNvPr id="99" name="Obraz 98" descr="Znalezione obrazy dla zapytania Trz&amp;eogon;&amp;sacute;lica modra &quot; Variegata&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423" cy="8402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1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6</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Pysznogłówka ogrodowa, łac. </w:t>
            </w:r>
            <w:proofErr w:type="spellStart"/>
            <w:r w:rsidRPr="00FA21C2">
              <w:rPr>
                <w:rFonts w:asciiTheme="minorHAnsi" w:hAnsiTheme="minorHAnsi" w:cstheme="minorHAnsi"/>
                <w:b/>
                <w:bCs/>
              </w:rPr>
              <w:t>Monarda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hybrida</w:t>
            </w:r>
            <w:proofErr w:type="spellEnd"/>
            <w:r w:rsidRPr="00FA21C2">
              <w:rPr>
                <w:rFonts w:asciiTheme="minorHAnsi" w:hAnsiTheme="minorHAnsi" w:cstheme="minorHAnsi"/>
                <w:b/>
                <w:bCs/>
              </w:rPr>
              <w:t xml:space="preserve"> </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5024" behindDoc="0" locked="0" layoutInCell="1" allowOverlap="1" wp14:anchorId="10886BEE" wp14:editId="5CA1452D">
                  <wp:simplePos x="0" y="0"/>
                  <wp:positionH relativeFrom="column">
                    <wp:posOffset>285750</wp:posOffset>
                  </wp:positionH>
                  <wp:positionV relativeFrom="paragraph">
                    <wp:posOffset>76200</wp:posOffset>
                  </wp:positionV>
                  <wp:extent cx="1066800" cy="800100"/>
                  <wp:effectExtent l="0" t="0" r="0" b="0"/>
                  <wp:wrapNone/>
                  <wp:docPr id="100" name="Obraz 100" descr="Znalezione obrazy dla zapytania Pysznog&amp;lstrok;ówka ogrodowa"/>
                  <wp:cNvGraphicFramePr/>
                  <a:graphic xmlns:a="http://schemas.openxmlformats.org/drawingml/2006/main">
                    <a:graphicData uri="http://schemas.openxmlformats.org/drawingml/2006/picture">
                      <pic:pic xmlns:pic="http://schemas.openxmlformats.org/drawingml/2006/picture">
                        <pic:nvPicPr>
                          <pic:cNvPr id="100" name="Obraz 99" descr="Znalezione obrazy dla zapytania Pysznog&amp;lstrok;ówka ogrodow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1561" cy="8068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7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7</w:t>
            </w:r>
          </w:p>
        </w:tc>
        <w:tc>
          <w:tcPr>
            <w:tcW w:w="2546" w:type="dxa"/>
            <w:hideMark/>
          </w:tcPr>
          <w:p w:rsidR="001D3478" w:rsidRPr="00FA21C2" w:rsidRDefault="001D3478" w:rsidP="00FA21C2">
            <w:pPr>
              <w:rPr>
                <w:rFonts w:asciiTheme="minorHAnsi" w:hAnsiTheme="minorHAnsi" w:cstheme="minorHAnsi"/>
                <w:b/>
                <w:bCs/>
              </w:rPr>
            </w:pPr>
            <w:proofErr w:type="spellStart"/>
            <w:r w:rsidRPr="00FA21C2">
              <w:rPr>
                <w:rFonts w:asciiTheme="minorHAnsi" w:hAnsiTheme="minorHAnsi" w:cstheme="minorHAnsi"/>
                <w:b/>
                <w:bCs/>
              </w:rPr>
              <w:t>Trytoma</w:t>
            </w:r>
            <w:proofErr w:type="spellEnd"/>
            <w:r w:rsidRPr="00FA21C2">
              <w:rPr>
                <w:rFonts w:asciiTheme="minorHAnsi" w:hAnsiTheme="minorHAnsi" w:cstheme="minorHAnsi"/>
                <w:b/>
                <w:bCs/>
              </w:rPr>
              <w:t xml:space="preserve"> groniasta, łac. </w:t>
            </w:r>
            <w:proofErr w:type="spellStart"/>
            <w:r w:rsidRPr="00FA21C2">
              <w:rPr>
                <w:rFonts w:asciiTheme="minorHAnsi" w:hAnsiTheme="minorHAnsi" w:cstheme="minorHAnsi"/>
                <w:b/>
                <w:bCs/>
              </w:rPr>
              <w:t>Kniphofia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uvaria</w:t>
            </w:r>
            <w:proofErr w:type="spellEnd"/>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50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07072" behindDoc="0" locked="0" layoutInCell="1" allowOverlap="1" wp14:anchorId="31E7C6A2" wp14:editId="23BC1549">
                  <wp:simplePos x="0" y="0"/>
                  <wp:positionH relativeFrom="column">
                    <wp:posOffset>238125</wp:posOffset>
                  </wp:positionH>
                  <wp:positionV relativeFrom="paragraph">
                    <wp:posOffset>57150</wp:posOffset>
                  </wp:positionV>
                  <wp:extent cx="1085850" cy="885825"/>
                  <wp:effectExtent l="0" t="0" r="0" b="0"/>
                  <wp:wrapNone/>
                  <wp:docPr id="102" name="Obraz 102" descr="Znalezione obrazy dla zapytania Trytoma groniasta"/>
                  <wp:cNvGraphicFramePr/>
                  <a:graphic xmlns:a="http://schemas.openxmlformats.org/drawingml/2006/main">
                    <a:graphicData uri="http://schemas.openxmlformats.org/drawingml/2006/picture">
                      <pic:pic xmlns:pic="http://schemas.openxmlformats.org/drawingml/2006/picture">
                        <pic:nvPicPr>
                          <pic:cNvPr id="102" name="Obraz 101" descr="Znalezione obrazy dla zapytania Trytoma groniast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1406" cy="88820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45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Firletka smółka "Plena", łac. </w:t>
            </w:r>
            <w:proofErr w:type="spellStart"/>
            <w:r w:rsidRPr="00FA21C2">
              <w:rPr>
                <w:rFonts w:asciiTheme="minorHAnsi" w:hAnsiTheme="minorHAnsi" w:cstheme="minorHAnsi"/>
                <w:b/>
                <w:bCs/>
              </w:rPr>
              <w:t>Lychnis</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viscaria</w:t>
            </w:r>
            <w:proofErr w:type="spellEnd"/>
            <w:r w:rsidRPr="00FA21C2">
              <w:rPr>
                <w:rFonts w:asciiTheme="minorHAnsi" w:hAnsiTheme="minorHAnsi" w:cstheme="minorHAnsi"/>
                <w:b/>
                <w:bCs/>
              </w:rPr>
              <w:t xml:space="preserve"> "Plena"</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50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1168" behindDoc="0" locked="0" layoutInCell="1" allowOverlap="1" wp14:anchorId="01896299" wp14:editId="0E98293A">
                  <wp:simplePos x="0" y="0"/>
                  <wp:positionH relativeFrom="column">
                    <wp:posOffset>219075</wp:posOffset>
                  </wp:positionH>
                  <wp:positionV relativeFrom="paragraph">
                    <wp:posOffset>66675</wp:posOffset>
                  </wp:positionV>
                  <wp:extent cx="1104900" cy="800100"/>
                  <wp:effectExtent l="0" t="0" r="0" b="0"/>
                  <wp:wrapNone/>
                  <wp:docPr id="106" name="Obraz 106" descr="Znalezione obrazy dla zapytania Firletka smó&amp;lstrok;ka &quot;Plena&quot;"/>
                  <wp:cNvGraphicFramePr/>
                  <a:graphic xmlns:a="http://schemas.openxmlformats.org/drawingml/2006/main">
                    <a:graphicData uri="http://schemas.openxmlformats.org/drawingml/2006/picture">
                      <pic:pic xmlns:pic="http://schemas.openxmlformats.org/drawingml/2006/picture">
                        <pic:nvPicPr>
                          <pic:cNvPr id="106" name="Obraz 105" descr="Znalezione obrazy dla zapytania Firletka smó&amp;lstrok;ka &quot;Plena&quo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1647" cy="8093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48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9</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Kosmatka śnieżna, łac. </w:t>
            </w:r>
            <w:proofErr w:type="spellStart"/>
            <w:r w:rsidRPr="00FA21C2">
              <w:rPr>
                <w:rFonts w:asciiTheme="minorHAnsi" w:hAnsiTheme="minorHAnsi" w:cstheme="minorHAnsi"/>
                <w:b/>
                <w:bCs/>
              </w:rPr>
              <w:t>Luzula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nivea</w:t>
            </w:r>
            <w:proofErr w:type="spellEnd"/>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50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3216" behindDoc="0" locked="0" layoutInCell="1" allowOverlap="1" wp14:anchorId="7E725EE6" wp14:editId="04AF982E">
                  <wp:simplePos x="0" y="0"/>
                  <wp:positionH relativeFrom="column">
                    <wp:posOffset>95250</wp:posOffset>
                  </wp:positionH>
                  <wp:positionV relativeFrom="paragraph">
                    <wp:posOffset>9525</wp:posOffset>
                  </wp:positionV>
                  <wp:extent cx="1428750" cy="866775"/>
                  <wp:effectExtent l="0" t="0" r="0" b="0"/>
                  <wp:wrapNone/>
                  <wp:docPr id="109" name="Obraz 109" descr="Znalezione obrazy dla zapytania Kosmatka &amp;sacute;nie&amp;zdot;na"/>
                  <wp:cNvGraphicFramePr/>
                  <a:graphic xmlns:a="http://schemas.openxmlformats.org/drawingml/2006/main">
                    <a:graphicData uri="http://schemas.openxmlformats.org/drawingml/2006/picture">
                      <pic:pic xmlns:pic="http://schemas.openxmlformats.org/drawingml/2006/picture">
                        <pic:nvPicPr>
                          <pic:cNvPr id="109" name="Obraz 108" descr="Znalezione obrazy dla zapytania Kosmatka &amp;sacute;nie&amp;zdot;n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3160" cy="86518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4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10</w:t>
            </w:r>
          </w:p>
        </w:tc>
        <w:tc>
          <w:tcPr>
            <w:tcW w:w="2546" w:type="dxa"/>
            <w:hideMark/>
          </w:tcPr>
          <w:p w:rsidR="001D3478" w:rsidRPr="00FA21C2" w:rsidRDefault="00A4523E" w:rsidP="00FA21C2">
            <w:pPr>
              <w:rPr>
                <w:rFonts w:asciiTheme="minorHAnsi" w:hAnsiTheme="minorHAnsi" w:cstheme="minorHAnsi"/>
                <w:b/>
                <w:bCs/>
              </w:rPr>
            </w:pPr>
            <w:r>
              <w:rPr>
                <w:rFonts w:asciiTheme="minorHAnsi" w:hAnsiTheme="minorHAnsi" w:cstheme="minorHAnsi"/>
                <w:b/>
                <w:bCs/>
              </w:rPr>
              <w:t>Owies wieczn</w:t>
            </w:r>
            <w:r w:rsidR="001D3478" w:rsidRPr="00FA21C2">
              <w:rPr>
                <w:rFonts w:asciiTheme="minorHAnsi" w:hAnsiTheme="minorHAnsi" w:cstheme="minorHAnsi"/>
                <w:b/>
                <w:bCs/>
              </w:rPr>
              <w:t xml:space="preserve">ie zielony, łac. </w:t>
            </w:r>
            <w:proofErr w:type="spellStart"/>
            <w:r w:rsidR="001D3478" w:rsidRPr="00FA21C2">
              <w:rPr>
                <w:rFonts w:asciiTheme="minorHAnsi" w:hAnsiTheme="minorHAnsi" w:cstheme="minorHAnsi"/>
                <w:b/>
                <w:bCs/>
              </w:rPr>
              <w:t>Helictotrichon</w:t>
            </w:r>
            <w:proofErr w:type="spellEnd"/>
            <w:r w:rsidR="001D3478" w:rsidRPr="00FA21C2">
              <w:rPr>
                <w:rFonts w:asciiTheme="minorHAnsi" w:hAnsiTheme="minorHAnsi" w:cstheme="minorHAnsi"/>
                <w:b/>
                <w:bCs/>
              </w:rPr>
              <w:t xml:space="preserve"> </w:t>
            </w:r>
            <w:proofErr w:type="spellStart"/>
            <w:r w:rsidR="001D3478" w:rsidRPr="00FA21C2">
              <w:rPr>
                <w:rFonts w:asciiTheme="minorHAnsi" w:hAnsiTheme="minorHAnsi" w:cstheme="minorHAnsi"/>
                <w:b/>
                <w:bCs/>
              </w:rPr>
              <w:t>semperviens</w:t>
            </w:r>
            <w:proofErr w:type="spellEnd"/>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4240" behindDoc="0" locked="0" layoutInCell="1" allowOverlap="1" wp14:anchorId="5F6DC6E5" wp14:editId="11742326">
                  <wp:simplePos x="0" y="0"/>
                  <wp:positionH relativeFrom="column">
                    <wp:posOffset>238125</wp:posOffset>
                  </wp:positionH>
                  <wp:positionV relativeFrom="paragraph">
                    <wp:posOffset>57150</wp:posOffset>
                  </wp:positionV>
                  <wp:extent cx="1066800" cy="828675"/>
                  <wp:effectExtent l="0" t="0" r="0" b="9525"/>
                  <wp:wrapNone/>
                  <wp:docPr id="110" name="Obraz 110" descr="Znalezione obrazy dla zapytania Owies wiecznie zielony"/>
                  <wp:cNvGraphicFramePr/>
                  <a:graphic xmlns:a="http://schemas.openxmlformats.org/drawingml/2006/main">
                    <a:graphicData uri="http://schemas.openxmlformats.org/drawingml/2006/picture">
                      <pic:pic xmlns:pic="http://schemas.openxmlformats.org/drawingml/2006/picture">
                        <pic:nvPicPr>
                          <pic:cNvPr id="110" name="Obraz 109" descr="Znalezione obrazy dla zapytania Owies wiecznie zielon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1562" cy="83295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7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lastRenderedPageBreak/>
              <w:t>11</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Kostrzewa Gauteria, łac. </w:t>
            </w:r>
            <w:proofErr w:type="spellStart"/>
            <w:r w:rsidRPr="00FA21C2">
              <w:rPr>
                <w:rFonts w:asciiTheme="minorHAnsi" w:hAnsiTheme="minorHAnsi" w:cstheme="minorHAnsi"/>
                <w:b/>
                <w:bCs/>
              </w:rPr>
              <w:t>Festuca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Gatieri</w:t>
            </w:r>
            <w:proofErr w:type="spellEnd"/>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60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20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5264" behindDoc="0" locked="0" layoutInCell="1" allowOverlap="1" wp14:anchorId="2F75281F" wp14:editId="3C90F365">
                  <wp:simplePos x="0" y="0"/>
                  <wp:positionH relativeFrom="column">
                    <wp:posOffset>104775</wp:posOffset>
                  </wp:positionH>
                  <wp:positionV relativeFrom="paragraph">
                    <wp:posOffset>57150</wp:posOffset>
                  </wp:positionV>
                  <wp:extent cx="1409700" cy="876300"/>
                  <wp:effectExtent l="0" t="0" r="0" b="0"/>
                  <wp:wrapNone/>
                  <wp:docPr id="115" name="Obraz 115" descr="Znalezione obrazy dla zapytania Kostrzewa Gautiera"/>
                  <wp:cNvGraphicFramePr/>
                  <a:graphic xmlns:a="http://schemas.openxmlformats.org/drawingml/2006/main">
                    <a:graphicData uri="http://schemas.openxmlformats.org/drawingml/2006/picture">
                      <pic:pic xmlns:pic="http://schemas.openxmlformats.org/drawingml/2006/picture">
                        <pic:nvPicPr>
                          <pic:cNvPr id="115" name="Obraz 114" descr="Znalezione obrazy dla zapytania Kostrzewa Gautier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4413" cy="8667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7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12</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Wyczyniec łąkowy '</w:t>
            </w:r>
            <w:proofErr w:type="spellStart"/>
            <w:r w:rsidRPr="00FA21C2">
              <w:rPr>
                <w:rFonts w:asciiTheme="minorHAnsi" w:hAnsiTheme="minorHAnsi" w:cstheme="minorHAnsi"/>
                <w:b/>
                <w:bCs/>
              </w:rPr>
              <w:t>Aureovariegatus</w:t>
            </w:r>
            <w:proofErr w:type="spellEnd"/>
            <w:r w:rsidRPr="00FA21C2">
              <w:rPr>
                <w:rFonts w:asciiTheme="minorHAnsi" w:hAnsiTheme="minorHAnsi" w:cstheme="minorHAnsi"/>
                <w:b/>
                <w:bCs/>
              </w:rPr>
              <w:t xml:space="preserve">', łac.   </w:t>
            </w:r>
            <w:proofErr w:type="spellStart"/>
            <w:r w:rsidRPr="00FA21C2">
              <w:rPr>
                <w:rFonts w:asciiTheme="minorHAnsi" w:hAnsiTheme="minorHAnsi" w:cstheme="minorHAnsi"/>
                <w:b/>
                <w:bCs/>
              </w:rPr>
              <w:t>Alopecurus</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pratensis</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Aureovariegatus</w:t>
            </w:r>
            <w:proofErr w:type="spellEnd"/>
            <w:r w:rsidRPr="00FA21C2">
              <w:rPr>
                <w:rFonts w:asciiTheme="minorHAnsi" w:hAnsiTheme="minorHAnsi" w:cstheme="minorHAnsi"/>
                <w:b/>
                <w:bCs/>
              </w:rPr>
              <w:t>'</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906048" behindDoc="0" locked="0" layoutInCell="1" allowOverlap="1" wp14:anchorId="1FD64422" wp14:editId="7A00890A">
                      <wp:simplePos x="0" y="0"/>
                      <wp:positionH relativeFrom="column">
                        <wp:posOffset>9525</wp:posOffset>
                      </wp:positionH>
                      <wp:positionV relativeFrom="paragraph">
                        <wp:posOffset>0</wp:posOffset>
                      </wp:positionV>
                      <wp:extent cx="304800" cy="304800"/>
                      <wp:effectExtent l="0" t="0" r="0" b="0"/>
                      <wp:wrapNone/>
                      <wp:docPr id="101" name="Prostokąt 101"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0431"/>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8C971B" id="Prostokąt 101" o:spid="_x0000_s1026" alt="Znalezione obrazy dla zapytania Trytoma groniasta" style="position:absolute;margin-left:.75pt;margin-top:0;width:24pt;height:2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912192" behindDoc="0" locked="0" layoutInCell="1" allowOverlap="1" wp14:anchorId="019649C9" wp14:editId="7D994EF3">
                      <wp:simplePos x="0" y="0"/>
                      <wp:positionH relativeFrom="column">
                        <wp:posOffset>9525</wp:posOffset>
                      </wp:positionH>
                      <wp:positionV relativeFrom="paragraph">
                        <wp:posOffset>0</wp:posOffset>
                      </wp:positionV>
                      <wp:extent cx="304800" cy="304800"/>
                      <wp:effectExtent l="0" t="0" r="0" b="0"/>
                      <wp:wrapNone/>
                      <wp:docPr id="107" name="Prostokąt 107"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499B60" id="Prostokąt 107" o:spid="_x0000_s1026" alt="Znalezione obrazy dla zapytania Trytoma groniasta" style="position:absolute;margin-left:.75pt;margin-top:0;width:24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" filled="f" stroked="f">
                      <o:lock v:ext="edit" aspectratio="t"/>
                    </v:rect>
                  </w:pict>
                </mc:Fallback>
              </mc:AlternateContent>
            </w:r>
            <w:r w:rsidR="00680E80">
              <w:rPr>
                <w:rFonts w:asciiTheme="minorHAnsi" w:hAnsiTheme="minorHAnsi" w:cstheme="minorHAnsi"/>
              </w:rPr>
              <w:t>80</w:t>
            </w:r>
          </w:p>
          <w:p w:rsidR="001D3478" w:rsidRPr="00FA21C2" w:rsidRDefault="001D3478" w:rsidP="00FA21C2">
            <w:pPr>
              <w:jc w:val="both"/>
              <w:rPr>
                <w:rFonts w:asciiTheme="minorHAnsi" w:hAnsiTheme="minorHAnsi" w:cstheme="minorHAnsi"/>
              </w:rPr>
            </w:pP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20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textDirection w:val="tbRl"/>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6288" behindDoc="0" locked="0" layoutInCell="1" allowOverlap="1" wp14:anchorId="7D76C38D" wp14:editId="5038E697">
                  <wp:simplePos x="0" y="0"/>
                  <wp:positionH relativeFrom="column">
                    <wp:posOffset>-1466850</wp:posOffset>
                  </wp:positionH>
                  <wp:positionV relativeFrom="paragraph">
                    <wp:posOffset>104775</wp:posOffset>
                  </wp:positionV>
                  <wp:extent cx="1362075" cy="866775"/>
                  <wp:effectExtent l="0" t="0" r="0" b="9525"/>
                  <wp:wrapNone/>
                  <wp:docPr id="120" name="Obraz 120" descr="Znalezione obrazy dla zapytania Wyczyniec &amp;lstrok;&amp;aogon;kowy &quot;Aureovariegatus&quot;"/>
                  <wp:cNvGraphicFramePr/>
                  <a:graphic xmlns:a="http://schemas.openxmlformats.org/drawingml/2006/main">
                    <a:graphicData uri="http://schemas.openxmlformats.org/drawingml/2006/picture">
                      <pic:pic xmlns:pic="http://schemas.openxmlformats.org/drawingml/2006/picture">
                        <pic:nvPicPr>
                          <pic:cNvPr id="120" name="Obraz 119" descr="Znalezione obrazy dla zapytania Wyczyniec &amp;lstrok;&amp;aogon;kowy &quot;Aureovariegatus&quo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2075" cy="8667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48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13</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Zawilec wielokwiatowy, łac. </w:t>
            </w:r>
            <w:proofErr w:type="spellStart"/>
            <w:r w:rsidRPr="00FA21C2">
              <w:rPr>
                <w:rFonts w:asciiTheme="minorHAnsi" w:hAnsiTheme="minorHAnsi" w:cstheme="minorHAnsi"/>
                <w:b/>
                <w:bCs/>
              </w:rPr>
              <w:t>Anemone</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sylvestris</w:t>
            </w:r>
            <w:proofErr w:type="spellEnd"/>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textDirection w:val="tbRl"/>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7312" behindDoc="0" locked="0" layoutInCell="1" allowOverlap="1" wp14:anchorId="31F31E20" wp14:editId="56D78159">
                  <wp:simplePos x="0" y="0"/>
                  <wp:positionH relativeFrom="column">
                    <wp:posOffset>-1304925</wp:posOffset>
                  </wp:positionH>
                  <wp:positionV relativeFrom="paragraph">
                    <wp:posOffset>133350</wp:posOffset>
                  </wp:positionV>
                  <wp:extent cx="1152525" cy="771525"/>
                  <wp:effectExtent l="0" t="0" r="0" b="9525"/>
                  <wp:wrapNone/>
                  <wp:docPr id="125" name="Obraz 125" descr="Znalezione obrazy dla zapytania Zawilec wielkokwiatowy"/>
                  <wp:cNvGraphicFramePr/>
                  <a:graphic xmlns:a="http://schemas.openxmlformats.org/drawingml/2006/main">
                    <a:graphicData uri="http://schemas.openxmlformats.org/drawingml/2006/picture">
                      <pic:pic xmlns:pic="http://schemas.openxmlformats.org/drawingml/2006/picture">
                        <pic:nvPicPr>
                          <pic:cNvPr id="125" name="Obraz 124" descr="Znalezione obrazy dla zapytania Zawilec wielkokwiatow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54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14</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Goździk pierzasty, łac. </w:t>
            </w:r>
            <w:proofErr w:type="spellStart"/>
            <w:r w:rsidRPr="00FA21C2">
              <w:rPr>
                <w:rFonts w:asciiTheme="minorHAnsi" w:hAnsiTheme="minorHAnsi" w:cstheme="minorHAnsi"/>
                <w:b/>
                <w:bCs/>
              </w:rPr>
              <w:t>Dianthus</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eximia</w:t>
            </w:r>
            <w:proofErr w:type="spellEnd"/>
            <w:r w:rsidRPr="00FA21C2">
              <w:rPr>
                <w:rFonts w:asciiTheme="minorHAnsi" w:hAnsiTheme="minorHAnsi" w:cstheme="minorHAnsi"/>
                <w:b/>
                <w:bCs/>
              </w:rPr>
              <w:t xml:space="preserve"> </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120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P9</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908096" behindDoc="0" locked="0" layoutInCell="1" allowOverlap="1" wp14:anchorId="248A175D" wp14:editId="60AF1111">
                      <wp:simplePos x="0" y="0"/>
                      <wp:positionH relativeFrom="column">
                        <wp:posOffset>0</wp:posOffset>
                      </wp:positionH>
                      <wp:positionV relativeFrom="paragraph">
                        <wp:posOffset>0</wp:posOffset>
                      </wp:positionV>
                      <wp:extent cx="304800" cy="304800"/>
                      <wp:effectExtent l="0" t="0" r="0" b="0"/>
                      <wp:wrapNone/>
                      <wp:docPr id="103" name="Prostokąt 10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7"/>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4371C5D" id="Prostokąt 103" o:spid="_x0000_s1026" alt="Znalezione obrazy dla zapytania Firletka smó&amp;lstrok;ka &quot;Plena&quot;" style="position:absolute;margin-left:0;margin-top:0;width:24pt;height:2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UNxOlE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909120" behindDoc="0" locked="0" layoutInCell="1" allowOverlap="1" wp14:anchorId="372EA18D" wp14:editId="12F8790A">
                      <wp:simplePos x="0" y="0"/>
                      <wp:positionH relativeFrom="column">
                        <wp:posOffset>0</wp:posOffset>
                      </wp:positionH>
                      <wp:positionV relativeFrom="paragraph">
                        <wp:posOffset>0</wp:posOffset>
                      </wp:positionV>
                      <wp:extent cx="304800" cy="304800"/>
                      <wp:effectExtent l="0" t="0" r="0" b="0"/>
                      <wp:wrapNone/>
                      <wp:docPr id="104" name="Prostokąt 10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7"/>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C55262F" id="Prostokąt 104" o:spid="_x0000_s1026" alt="Znalezione obrazy dla zapytania Firletka smó&amp;lstrok;ka &quot;Plena&quot;" style="position:absolute;margin-left:0;margin-top:0;width:24pt;height:2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ZRzN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910144" behindDoc="0" locked="0" layoutInCell="1" allowOverlap="1" wp14:anchorId="61482DCD" wp14:editId="29120204">
                      <wp:simplePos x="0" y="0"/>
                      <wp:positionH relativeFrom="column">
                        <wp:posOffset>0</wp:posOffset>
                      </wp:positionH>
                      <wp:positionV relativeFrom="paragraph">
                        <wp:posOffset>0</wp:posOffset>
                      </wp:positionV>
                      <wp:extent cx="304800" cy="304800"/>
                      <wp:effectExtent l="0" t="0" r="0" b="0"/>
                      <wp:wrapNone/>
                      <wp:docPr id="105" name="Prostokąt 10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7"/>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6028F84" id="Prostokąt 105" o:spid="_x0000_s1026" alt="Znalezione obrazy dla zapytania Firletka smó&amp;lstrok;ka &quot;Plena&quot;" style="position:absolute;margin-left:0;margin-top:0;width:24pt;height:2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zn8w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w:drawing>
                <wp:anchor distT="0" distB="0" distL="114300" distR="114300" simplePos="0" relativeHeight="251918336" behindDoc="0" locked="0" layoutInCell="1" allowOverlap="1" wp14:anchorId="32E4268D" wp14:editId="75A7B38E">
                  <wp:simplePos x="0" y="0"/>
                  <wp:positionH relativeFrom="column">
                    <wp:posOffset>180975</wp:posOffset>
                  </wp:positionH>
                  <wp:positionV relativeFrom="paragraph">
                    <wp:posOffset>57150</wp:posOffset>
                  </wp:positionV>
                  <wp:extent cx="1323975" cy="781050"/>
                  <wp:effectExtent l="0" t="0" r="0" b="0"/>
                  <wp:wrapNone/>
                  <wp:docPr id="134" name="Obraz 134" descr="Znalezione obrazy dla zapytania Go&amp;zacute;dzik pierzasty"/>
                  <wp:cNvGraphicFramePr/>
                  <a:graphic xmlns:a="http://schemas.openxmlformats.org/drawingml/2006/main">
                    <a:graphicData uri="http://schemas.openxmlformats.org/drawingml/2006/picture">
                      <pic:pic xmlns:pic="http://schemas.openxmlformats.org/drawingml/2006/picture">
                        <pic:nvPicPr>
                          <pic:cNvPr id="134" name="Obraz 133" descr="Znalezione obrazy dla zapytania Go&amp;zacute;dzik pierzast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9532" cy="78581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2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15</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Spartyna </w:t>
            </w:r>
            <w:proofErr w:type="spellStart"/>
            <w:r w:rsidRPr="00FA21C2">
              <w:rPr>
                <w:rFonts w:asciiTheme="minorHAnsi" w:hAnsiTheme="minorHAnsi" w:cstheme="minorHAnsi"/>
                <w:b/>
                <w:bCs/>
              </w:rPr>
              <w:t>grzbieniasta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Aureomarginata</w:t>
            </w:r>
            <w:proofErr w:type="spellEnd"/>
            <w:r w:rsidRPr="00FA21C2">
              <w:rPr>
                <w:rFonts w:asciiTheme="minorHAnsi" w:hAnsiTheme="minorHAnsi" w:cstheme="minorHAnsi"/>
                <w:b/>
                <w:bCs/>
              </w:rPr>
              <w:t xml:space="preserve">', łac. </w:t>
            </w:r>
            <w:proofErr w:type="spellStart"/>
            <w:r w:rsidRPr="00FA21C2">
              <w:rPr>
                <w:rFonts w:asciiTheme="minorHAnsi" w:hAnsiTheme="minorHAnsi" w:cstheme="minorHAnsi"/>
                <w:b/>
                <w:bCs/>
              </w:rPr>
              <w:t>Spartina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pectinata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Aureomarginata</w:t>
            </w:r>
            <w:proofErr w:type="spellEnd"/>
            <w:r w:rsidRPr="00FA21C2">
              <w:rPr>
                <w:rFonts w:asciiTheme="minorHAnsi" w:hAnsiTheme="minorHAnsi" w:cstheme="minorHAnsi"/>
                <w:b/>
                <w:bCs/>
              </w:rPr>
              <w:t>'</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40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19360" behindDoc="0" locked="0" layoutInCell="1" allowOverlap="1" wp14:anchorId="3DA0419A" wp14:editId="480183E4">
                  <wp:simplePos x="0" y="0"/>
                  <wp:positionH relativeFrom="column">
                    <wp:posOffset>171450</wp:posOffset>
                  </wp:positionH>
                  <wp:positionV relativeFrom="paragraph">
                    <wp:posOffset>38100</wp:posOffset>
                  </wp:positionV>
                  <wp:extent cx="1114425" cy="885825"/>
                  <wp:effectExtent l="0" t="0" r="9525" b="0"/>
                  <wp:wrapNone/>
                  <wp:docPr id="135" name="Obraz 135" descr="http://ogrodypetrusa.pl/wp/wp-content/uploads/2014/08/DSC06801.jpg"/>
                  <wp:cNvGraphicFramePr/>
                  <a:graphic xmlns:a="http://schemas.openxmlformats.org/drawingml/2006/main">
                    <a:graphicData uri="http://schemas.openxmlformats.org/drawingml/2006/picture">
                      <pic:pic xmlns:pic="http://schemas.openxmlformats.org/drawingml/2006/picture">
                        <pic:nvPicPr>
                          <pic:cNvPr id="135" name="Obraz 134" descr="http://ogrodypetrusa.pl/wp/wp-content/uploads/2014/08/DSC068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1172" cy="88017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2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16</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Róża wielokwiatowa 'Pol Star', łac. Rosa '</w:t>
            </w:r>
            <w:proofErr w:type="spellStart"/>
            <w:r w:rsidRPr="00FA21C2">
              <w:rPr>
                <w:rFonts w:asciiTheme="minorHAnsi" w:hAnsiTheme="minorHAnsi" w:cstheme="minorHAnsi"/>
                <w:b/>
                <w:bCs/>
              </w:rPr>
              <w:t>Polarstern</w:t>
            </w:r>
            <w:proofErr w:type="spellEnd"/>
            <w:r w:rsidRPr="00FA21C2">
              <w:rPr>
                <w:rFonts w:asciiTheme="minorHAnsi" w:hAnsiTheme="minorHAnsi" w:cstheme="minorHAnsi"/>
                <w:b/>
                <w:bCs/>
              </w:rPr>
              <w:t>' ('Polar Star')</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45</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22432" behindDoc="0" locked="0" layoutInCell="1" allowOverlap="1" wp14:anchorId="7D2D9E96" wp14:editId="5A29DBBF">
                  <wp:simplePos x="0" y="0"/>
                  <wp:positionH relativeFrom="column">
                    <wp:posOffset>57150</wp:posOffset>
                  </wp:positionH>
                  <wp:positionV relativeFrom="paragraph">
                    <wp:posOffset>66675</wp:posOffset>
                  </wp:positionV>
                  <wp:extent cx="1314450" cy="933450"/>
                  <wp:effectExtent l="0" t="0" r="0" b="0"/>
                  <wp:wrapNone/>
                  <wp:docPr id="252" name="Obraz 252"/>
                  <wp:cNvGraphicFramePr/>
                  <a:graphic xmlns:a="http://schemas.openxmlformats.org/drawingml/2006/main">
                    <a:graphicData uri="http://schemas.openxmlformats.org/drawingml/2006/picture">
                      <pic:pic xmlns:pic="http://schemas.openxmlformats.org/drawingml/2006/picture">
                        <pic:nvPicPr>
                          <pic:cNvPr id="252" name="Obraz 2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2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17</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Róża </w:t>
            </w:r>
            <w:proofErr w:type="spellStart"/>
            <w:r w:rsidRPr="00FA21C2">
              <w:rPr>
                <w:rFonts w:asciiTheme="minorHAnsi" w:hAnsiTheme="minorHAnsi" w:cstheme="minorHAnsi"/>
                <w:b/>
                <w:bCs/>
              </w:rPr>
              <w:t>wielokwiatowa'Aprikot</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Nectar</w:t>
            </w:r>
            <w:proofErr w:type="spellEnd"/>
            <w:r w:rsidRPr="00FA21C2">
              <w:rPr>
                <w:rFonts w:asciiTheme="minorHAnsi" w:hAnsiTheme="minorHAnsi" w:cstheme="minorHAnsi"/>
                <w:b/>
                <w:bCs/>
              </w:rPr>
              <w:t>' łac. Rosa "</w:t>
            </w:r>
            <w:proofErr w:type="spellStart"/>
            <w:r w:rsidRPr="00FA21C2">
              <w:rPr>
                <w:rFonts w:asciiTheme="minorHAnsi" w:hAnsiTheme="minorHAnsi" w:cstheme="minorHAnsi"/>
                <w:b/>
                <w:bCs/>
              </w:rPr>
              <w:t>Aprikot</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Nectar</w:t>
            </w:r>
            <w:proofErr w:type="spellEnd"/>
            <w:r w:rsidRPr="00FA21C2">
              <w:rPr>
                <w:rFonts w:asciiTheme="minorHAnsi" w:hAnsiTheme="minorHAnsi" w:cstheme="minorHAnsi"/>
                <w:b/>
                <w:bCs/>
              </w:rPr>
              <w:t>"</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45</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vMerge w:val="restart"/>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23456" behindDoc="0" locked="0" layoutInCell="1" allowOverlap="1" wp14:anchorId="12E026F3" wp14:editId="3C42F5B8">
                  <wp:simplePos x="0" y="0"/>
                  <wp:positionH relativeFrom="column">
                    <wp:posOffset>156845</wp:posOffset>
                  </wp:positionH>
                  <wp:positionV relativeFrom="paragraph">
                    <wp:posOffset>60960</wp:posOffset>
                  </wp:positionV>
                  <wp:extent cx="1095375" cy="847725"/>
                  <wp:effectExtent l="0" t="0" r="9525" b="9525"/>
                  <wp:wrapNone/>
                  <wp:docPr id="40" name="Obraz 40" descr="Znalezione obrazy dla zapytania Ró&amp;zdot;a wielokwiatowa ''Aprikot Nectar''"/>
                  <wp:cNvGraphicFramePr/>
                  <a:graphic xmlns:a="http://schemas.openxmlformats.org/drawingml/2006/main">
                    <a:graphicData uri="http://schemas.openxmlformats.org/drawingml/2006/picture">
                      <pic:pic xmlns:pic="http://schemas.openxmlformats.org/drawingml/2006/picture">
                        <pic:nvPicPr>
                          <pic:cNvPr id="253" name="Obraz 252" descr="Znalezione obrazy dla zapytania Ró&amp;zdot;a wielokwiatowa ''Aprikot Nec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8477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2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18</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Róża wielokwiatowa  'Sandra'', łac. Rosa 'Sandra'</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80</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C2</w:t>
            </w:r>
          </w:p>
        </w:tc>
        <w:tc>
          <w:tcPr>
            <w:tcW w:w="1241" w:type="dxa"/>
            <w:hideMark/>
          </w:tcPr>
          <w:p w:rsidR="001D3478" w:rsidRPr="00FA21C2" w:rsidRDefault="00FD6523"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24480" behindDoc="0" locked="0" layoutInCell="1" allowOverlap="1" wp14:anchorId="4D20D62F" wp14:editId="7FC5A59B">
                  <wp:simplePos x="0" y="0"/>
                  <wp:positionH relativeFrom="column">
                    <wp:posOffset>978535</wp:posOffset>
                  </wp:positionH>
                  <wp:positionV relativeFrom="paragraph">
                    <wp:posOffset>68580</wp:posOffset>
                  </wp:positionV>
                  <wp:extent cx="1038225" cy="904875"/>
                  <wp:effectExtent l="0" t="0" r="0" b="9525"/>
                  <wp:wrapNone/>
                  <wp:docPr id="37" name="Obraz 37"/>
                  <wp:cNvGraphicFramePr/>
                  <a:graphic xmlns:a="http://schemas.openxmlformats.org/drawingml/2006/main">
                    <a:graphicData uri="http://schemas.openxmlformats.org/drawingml/2006/picture">
                      <pic:pic xmlns:pic="http://schemas.openxmlformats.org/drawingml/2006/picture">
                        <pic:nvPicPr>
                          <pic:cNvPr id="254" name="Obraz 25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82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1D3478" w:rsidRPr="00FA21C2">
              <w:rPr>
                <w:rFonts w:asciiTheme="minorHAnsi" w:hAnsiTheme="minorHAnsi" w:cstheme="minorHAnsi"/>
              </w:rPr>
              <w:t>od 45</w:t>
            </w:r>
            <w:r w:rsidR="00A81106">
              <w:rPr>
                <w:rFonts w:asciiTheme="minorHAnsi" w:hAnsiTheme="minorHAnsi" w:cstheme="minorHAnsi"/>
              </w:rPr>
              <w:t xml:space="preserve"> </w:t>
            </w:r>
            <w:r w:rsidR="001D3478" w:rsidRPr="00FA21C2">
              <w:rPr>
                <w:rFonts w:asciiTheme="minorHAnsi" w:hAnsiTheme="minorHAnsi" w:cstheme="minorHAnsi"/>
              </w:rPr>
              <w:t>cm</w:t>
            </w:r>
          </w:p>
        </w:tc>
        <w:tc>
          <w:tcPr>
            <w:tcW w:w="2574" w:type="dxa"/>
            <w:vMerge/>
            <w:hideMark/>
          </w:tcPr>
          <w:p w:rsidR="001D3478" w:rsidRPr="00FA21C2" w:rsidRDefault="001D3478" w:rsidP="00FA21C2">
            <w:pPr>
              <w:jc w:val="both"/>
              <w:rPr>
                <w:rFonts w:asciiTheme="minorHAnsi" w:hAnsiTheme="minorHAnsi" w:cstheme="minorHAnsi"/>
              </w:rPr>
            </w:pPr>
          </w:p>
        </w:tc>
      </w:tr>
      <w:tr w:rsidR="001D3478" w:rsidRPr="00FA21C2" w:rsidTr="001D3478">
        <w:trPr>
          <w:trHeight w:val="2175"/>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lastRenderedPageBreak/>
              <w:t>19</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 xml:space="preserve">Żywotnik zachodni ‘Spirala’, łac. </w:t>
            </w:r>
            <w:proofErr w:type="spellStart"/>
            <w:r w:rsidRPr="00FA21C2">
              <w:rPr>
                <w:rFonts w:asciiTheme="minorHAnsi" w:hAnsiTheme="minorHAnsi" w:cstheme="minorHAnsi"/>
                <w:b/>
                <w:bCs/>
              </w:rPr>
              <w:t>Thuja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occidentalis</w:t>
            </w:r>
            <w:proofErr w:type="spellEnd"/>
            <w:r w:rsidRPr="00FA21C2">
              <w:rPr>
                <w:rFonts w:asciiTheme="minorHAnsi" w:hAnsiTheme="minorHAnsi" w:cstheme="minorHAnsi"/>
                <w:b/>
                <w:bCs/>
              </w:rPr>
              <w:t xml:space="preserve"> 'Spirala'</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8</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 xml:space="preserve">balot lub B </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170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20384" behindDoc="0" locked="0" layoutInCell="1" allowOverlap="1" wp14:anchorId="5E63497C" wp14:editId="22071216">
                  <wp:simplePos x="0" y="0"/>
                  <wp:positionH relativeFrom="column">
                    <wp:posOffset>76200</wp:posOffset>
                  </wp:positionH>
                  <wp:positionV relativeFrom="paragraph">
                    <wp:posOffset>104775</wp:posOffset>
                  </wp:positionV>
                  <wp:extent cx="1314450" cy="1257300"/>
                  <wp:effectExtent l="0" t="0" r="0" b="0"/>
                  <wp:wrapNone/>
                  <wp:docPr id="246" name="Obraz 246"/>
                  <wp:cNvGraphicFramePr/>
                  <a:graphic xmlns:a="http://schemas.openxmlformats.org/drawingml/2006/main">
                    <a:graphicData uri="http://schemas.openxmlformats.org/drawingml/2006/picture">
                      <pic:pic xmlns:pic="http://schemas.openxmlformats.org/drawingml/2006/picture">
                        <pic:nvPicPr>
                          <pic:cNvPr id="246" name="Obraz 2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9687" cy="125654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650"/>
        </w:trPr>
        <w:tc>
          <w:tcPr>
            <w:tcW w:w="565"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20</w:t>
            </w:r>
          </w:p>
        </w:tc>
        <w:tc>
          <w:tcPr>
            <w:tcW w:w="2546" w:type="dxa"/>
            <w:hideMark/>
          </w:tcPr>
          <w:p w:rsidR="001D3478" w:rsidRPr="00FA21C2" w:rsidRDefault="001D3478" w:rsidP="00FA21C2">
            <w:pPr>
              <w:rPr>
                <w:rFonts w:asciiTheme="minorHAnsi" w:hAnsiTheme="minorHAnsi" w:cstheme="minorHAnsi"/>
                <w:b/>
                <w:bCs/>
              </w:rPr>
            </w:pPr>
            <w:r w:rsidRPr="00FA21C2">
              <w:rPr>
                <w:rFonts w:asciiTheme="minorHAnsi" w:hAnsiTheme="minorHAnsi" w:cstheme="minorHAnsi"/>
                <w:b/>
                <w:bCs/>
              </w:rPr>
              <w:t>Wiąz drobnolistny '</w:t>
            </w:r>
            <w:proofErr w:type="spellStart"/>
            <w:r w:rsidRPr="00FA21C2">
              <w:rPr>
                <w:rFonts w:asciiTheme="minorHAnsi" w:hAnsiTheme="minorHAnsi" w:cstheme="minorHAnsi"/>
                <w:b/>
                <w:bCs/>
              </w:rPr>
              <w:t>Geisha</w:t>
            </w:r>
            <w:proofErr w:type="spellEnd"/>
            <w:r w:rsidRPr="00FA21C2">
              <w:rPr>
                <w:rFonts w:asciiTheme="minorHAnsi" w:hAnsiTheme="minorHAnsi" w:cstheme="minorHAnsi"/>
                <w:b/>
                <w:bCs/>
              </w:rPr>
              <w:t xml:space="preserve">', łac. </w:t>
            </w:r>
            <w:proofErr w:type="spellStart"/>
            <w:r w:rsidRPr="00FA21C2">
              <w:rPr>
                <w:rFonts w:asciiTheme="minorHAnsi" w:hAnsiTheme="minorHAnsi" w:cstheme="minorHAnsi"/>
                <w:b/>
                <w:bCs/>
              </w:rPr>
              <w:t>Ulmus</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parvifolia</w:t>
            </w:r>
            <w:proofErr w:type="spellEnd"/>
            <w:r w:rsidRPr="00FA21C2">
              <w:rPr>
                <w:rFonts w:asciiTheme="minorHAnsi" w:hAnsiTheme="minorHAnsi" w:cstheme="minorHAnsi"/>
                <w:b/>
                <w:bCs/>
              </w:rPr>
              <w:t> '</w:t>
            </w:r>
            <w:proofErr w:type="spellStart"/>
            <w:r w:rsidRPr="00FA21C2">
              <w:rPr>
                <w:rFonts w:asciiTheme="minorHAnsi" w:hAnsiTheme="minorHAnsi" w:cstheme="minorHAnsi"/>
                <w:b/>
                <w:bCs/>
              </w:rPr>
              <w:t>Geisha</w:t>
            </w:r>
            <w:proofErr w:type="spellEnd"/>
            <w:r w:rsidRPr="00FA21C2">
              <w:rPr>
                <w:rFonts w:asciiTheme="minorHAnsi" w:hAnsiTheme="minorHAnsi" w:cstheme="minorHAnsi"/>
                <w:b/>
                <w:bCs/>
              </w:rPr>
              <w:t>'</w:t>
            </w:r>
          </w:p>
        </w:tc>
        <w:tc>
          <w:tcPr>
            <w:tcW w:w="546"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szt</w:t>
            </w:r>
          </w:p>
        </w:tc>
        <w:tc>
          <w:tcPr>
            <w:tcW w:w="64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6</w:t>
            </w:r>
          </w:p>
        </w:tc>
        <w:tc>
          <w:tcPr>
            <w:tcW w:w="1179"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C5</w:t>
            </w:r>
          </w:p>
        </w:tc>
        <w:tc>
          <w:tcPr>
            <w:tcW w:w="1241" w:type="dxa"/>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rPr>
              <w:t>od 100</w:t>
            </w:r>
            <w:r w:rsidR="00A81106">
              <w:rPr>
                <w:rFonts w:asciiTheme="minorHAnsi" w:hAnsiTheme="minorHAnsi" w:cstheme="minorHAnsi"/>
              </w:rPr>
              <w:t xml:space="preserve"> </w:t>
            </w:r>
            <w:r w:rsidRPr="00FA21C2">
              <w:rPr>
                <w:rFonts w:asciiTheme="minorHAnsi" w:hAnsiTheme="minorHAnsi" w:cstheme="minorHAnsi"/>
              </w:rPr>
              <w:t>cm</w:t>
            </w:r>
          </w:p>
        </w:tc>
        <w:tc>
          <w:tcPr>
            <w:tcW w:w="2574" w:type="dxa"/>
            <w:noWrap/>
            <w:hideMark/>
          </w:tcPr>
          <w:p w:rsidR="001D3478"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921408" behindDoc="0" locked="0" layoutInCell="1" allowOverlap="1" wp14:anchorId="044DA006" wp14:editId="3100CB57">
                  <wp:simplePos x="0" y="0"/>
                  <wp:positionH relativeFrom="column">
                    <wp:posOffset>38100</wp:posOffset>
                  </wp:positionH>
                  <wp:positionV relativeFrom="paragraph">
                    <wp:posOffset>85725</wp:posOffset>
                  </wp:positionV>
                  <wp:extent cx="1362075" cy="885825"/>
                  <wp:effectExtent l="0" t="0" r="0" b="9525"/>
                  <wp:wrapNone/>
                  <wp:docPr id="247" name="Obraz 247"/>
                  <wp:cNvGraphicFramePr/>
                  <a:graphic xmlns:a="http://schemas.openxmlformats.org/drawingml/2006/main">
                    <a:graphicData uri="http://schemas.openxmlformats.org/drawingml/2006/picture">
                      <pic:pic xmlns:pic="http://schemas.openxmlformats.org/drawingml/2006/picture">
                        <pic:nvPicPr>
                          <pic:cNvPr id="247" name="Obraz 2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3975" cy="88707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6E021D" w:rsidRDefault="006E021D" w:rsidP="00766DB0">
      <w:pPr>
        <w:jc w:val="both"/>
        <w:rPr>
          <w:rFonts w:asciiTheme="minorHAnsi" w:hAnsiTheme="minorHAnsi" w:cstheme="minorHAnsi"/>
        </w:rPr>
      </w:pPr>
    </w:p>
    <w:p w:rsidR="00524873" w:rsidRPr="00FA21C2" w:rsidRDefault="00524873" w:rsidP="00524873">
      <w:pPr>
        <w:jc w:val="both"/>
        <w:rPr>
          <w:rFonts w:asciiTheme="minorHAnsi" w:hAnsiTheme="minorHAnsi" w:cstheme="minorHAnsi"/>
          <w:b/>
        </w:rPr>
      </w:pPr>
      <w:r>
        <w:rPr>
          <w:rFonts w:asciiTheme="minorHAnsi" w:hAnsiTheme="minorHAnsi" w:cstheme="minorHAnsi"/>
          <w:b/>
        </w:rPr>
        <w:t>b) Pozostałe materiały:</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4"/>
        <w:gridCol w:w="4925"/>
        <w:gridCol w:w="1706"/>
        <w:gridCol w:w="948"/>
        <w:gridCol w:w="568"/>
      </w:tblGrid>
      <w:tr w:rsidR="00EC01A6" w:rsidRPr="00830509" w:rsidTr="002E2E2D">
        <w:tc>
          <w:tcPr>
            <w:tcW w:w="854" w:type="dxa"/>
            <w:shd w:val="clear" w:color="auto" w:fill="D9D9D9"/>
            <w:vAlign w:val="center"/>
          </w:tcPr>
          <w:p w:rsidR="00EC01A6" w:rsidRPr="00830509" w:rsidRDefault="00EC01A6" w:rsidP="00EC01A6">
            <w:pPr>
              <w:suppressAutoHyphens w:val="0"/>
              <w:jc w:val="center"/>
              <w:rPr>
                <w:rFonts w:asciiTheme="minorHAnsi" w:hAnsiTheme="minorHAnsi" w:cstheme="minorHAnsi"/>
                <w:szCs w:val="22"/>
                <w:lang w:eastAsia="pl-PL"/>
              </w:rPr>
            </w:pPr>
            <w:r w:rsidRPr="00830509">
              <w:rPr>
                <w:rFonts w:asciiTheme="minorHAnsi" w:hAnsiTheme="minorHAnsi" w:cstheme="minorHAnsi"/>
                <w:b/>
                <w:szCs w:val="22"/>
                <w:lang w:eastAsia="pl-PL"/>
              </w:rPr>
              <w:t>Lp</w:t>
            </w:r>
            <w:r w:rsidR="00830509">
              <w:rPr>
                <w:rFonts w:asciiTheme="minorHAnsi" w:hAnsiTheme="minorHAnsi" w:cstheme="minorHAnsi"/>
                <w:b/>
                <w:szCs w:val="22"/>
                <w:lang w:eastAsia="pl-PL"/>
              </w:rPr>
              <w:t>.</w:t>
            </w:r>
          </w:p>
        </w:tc>
        <w:tc>
          <w:tcPr>
            <w:tcW w:w="4925" w:type="dxa"/>
            <w:shd w:val="clear" w:color="auto" w:fill="D9D9D9"/>
            <w:vAlign w:val="center"/>
          </w:tcPr>
          <w:p w:rsidR="00EC01A6" w:rsidRPr="00830509" w:rsidRDefault="00EC01A6" w:rsidP="00EC01A6">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706" w:type="dxa"/>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516" w:type="dxa"/>
            <w:gridSpan w:val="2"/>
            <w:shd w:val="clear" w:color="auto" w:fill="D9D9D9"/>
            <w:vAlign w:val="center"/>
          </w:tcPr>
          <w:p w:rsidR="00EC01A6" w:rsidRPr="00830509" w:rsidRDefault="002E2E2D" w:rsidP="002E2E2D">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492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Niwelacja terenu</w:t>
            </w:r>
          </w:p>
        </w:tc>
        <w:tc>
          <w:tcPr>
            <w:tcW w:w="170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1800</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492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70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4925" w:type="dxa"/>
            <w:tcBorders>
              <w:top w:val="nil"/>
              <w:left w:val="nil"/>
              <w:bottom w:val="single" w:sz="4" w:space="0" w:color="auto"/>
              <w:right w:val="single" w:sz="4" w:space="0" w:color="auto"/>
            </w:tcBorders>
            <w:noWrap/>
            <w:vAlign w:val="bottom"/>
            <w:hideMark/>
          </w:tcPr>
          <w:p w:rsidR="00EC01A6" w:rsidRPr="00830509" w:rsidRDefault="002E2E2D"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Dostawa i u</w:t>
            </w:r>
            <w:r w:rsidR="00EC01A6" w:rsidRPr="00830509">
              <w:rPr>
                <w:rFonts w:asciiTheme="minorHAnsi" w:hAnsiTheme="minorHAnsi" w:cstheme="minorHAnsi"/>
                <w:color w:val="000000"/>
                <w:szCs w:val="22"/>
                <w:lang w:eastAsia="pl-PL"/>
              </w:rPr>
              <w:t>łożenie głazów</w:t>
            </w:r>
            <w:r w:rsidRPr="00830509">
              <w:rPr>
                <w:rFonts w:asciiTheme="minorHAnsi" w:hAnsiTheme="minorHAnsi" w:cstheme="minorHAnsi"/>
                <w:color w:val="000000"/>
                <w:szCs w:val="22"/>
                <w:lang w:eastAsia="pl-PL"/>
              </w:rPr>
              <w:t xml:space="preserve"> (1 głaz około 1 tony)</w:t>
            </w:r>
          </w:p>
        </w:tc>
        <w:tc>
          <w:tcPr>
            <w:tcW w:w="1706" w:type="dxa"/>
            <w:tcBorders>
              <w:top w:val="nil"/>
              <w:left w:val="nil"/>
              <w:bottom w:val="single" w:sz="4" w:space="0" w:color="auto"/>
              <w:right w:val="single" w:sz="4" w:space="0" w:color="auto"/>
            </w:tcBorders>
            <w:noWrap/>
            <w:vAlign w:val="bottom"/>
            <w:hideMark/>
          </w:tcPr>
          <w:p w:rsidR="00EC01A6" w:rsidRPr="00830509" w:rsidRDefault="002E2E2D"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t</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30</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w:t>
            </w:r>
          </w:p>
        </w:tc>
        <w:tc>
          <w:tcPr>
            <w:tcW w:w="492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Dostawa i wykonanie obrzeży</w:t>
            </w:r>
          </w:p>
        </w:tc>
        <w:tc>
          <w:tcPr>
            <w:tcW w:w="170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mb</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60</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5</w:t>
            </w:r>
          </w:p>
        </w:tc>
        <w:tc>
          <w:tcPr>
            <w:tcW w:w="492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1,38 cm)</w:t>
            </w:r>
          </w:p>
        </w:tc>
        <w:tc>
          <w:tcPr>
            <w:tcW w:w="170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0,065</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2E2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54" w:type="dxa"/>
            <w:tcBorders>
              <w:top w:val="nil"/>
              <w:left w:val="single" w:sz="4" w:space="0" w:color="auto"/>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6</w:t>
            </w:r>
          </w:p>
        </w:tc>
        <w:tc>
          <w:tcPr>
            <w:tcW w:w="4925"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Kora mielona drobna (warstwa grubości 4,6 cm)</w:t>
            </w:r>
          </w:p>
        </w:tc>
        <w:tc>
          <w:tcPr>
            <w:tcW w:w="170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94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0,065</w:t>
            </w:r>
          </w:p>
        </w:tc>
        <w:tc>
          <w:tcPr>
            <w:tcW w:w="568"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bl>
    <w:p w:rsidR="00FA21C2" w:rsidRDefault="00FA21C2" w:rsidP="00766DB0">
      <w:pPr>
        <w:jc w:val="both"/>
        <w:rPr>
          <w:rFonts w:asciiTheme="minorHAnsi" w:hAnsiTheme="minorHAnsi" w:cstheme="minorHAnsi"/>
        </w:rPr>
      </w:pPr>
    </w:p>
    <w:p w:rsidR="00FA21C2" w:rsidRDefault="00FA21C2" w:rsidP="00766DB0">
      <w:pPr>
        <w:jc w:val="both"/>
        <w:rPr>
          <w:rFonts w:asciiTheme="minorHAnsi" w:hAnsiTheme="minorHAnsi" w:cstheme="minorHAnsi"/>
        </w:rPr>
      </w:pPr>
    </w:p>
    <w:p w:rsidR="00FA21C2" w:rsidRDefault="00FA21C2" w:rsidP="00FA21C2">
      <w:pPr>
        <w:jc w:val="both"/>
        <w:rPr>
          <w:rFonts w:asciiTheme="minorHAnsi" w:hAnsiTheme="minorHAnsi" w:cstheme="minorHAnsi"/>
          <w:b/>
        </w:rPr>
      </w:pPr>
      <w:r>
        <w:rPr>
          <w:rFonts w:asciiTheme="minorHAnsi" w:hAnsiTheme="minorHAnsi" w:cstheme="minorHAnsi"/>
          <w:b/>
        </w:rPr>
        <w:t>6</w:t>
      </w:r>
      <w:r w:rsidRPr="006E021D">
        <w:rPr>
          <w:rFonts w:asciiTheme="minorHAnsi" w:hAnsiTheme="minorHAnsi" w:cstheme="minorHAnsi"/>
          <w:b/>
        </w:rPr>
        <w:t xml:space="preserve">. Strefa </w:t>
      </w:r>
      <w:r>
        <w:rPr>
          <w:rFonts w:asciiTheme="minorHAnsi" w:hAnsiTheme="minorHAnsi" w:cstheme="minorHAnsi"/>
          <w:b/>
        </w:rPr>
        <w:t>VI</w:t>
      </w:r>
      <w:r w:rsidRPr="006E021D">
        <w:rPr>
          <w:rFonts w:asciiTheme="minorHAnsi" w:hAnsiTheme="minorHAnsi" w:cstheme="minorHAnsi"/>
          <w:b/>
        </w:rPr>
        <w:t>:</w:t>
      </w:r>
    </w:p>
    <w:p w:rsidR="00FA21C2" w:rsidRPr="00A81106" w:rsidRDefault="00A81106" w:rsidP="00766DB0">
      <w:pPr>
        <w:jc w:val="both"/>
        <w:rPr>
          <w:rFonts w:asciiTheme="minorHAnsi" w:hAnsiTheme="minorHAnsi" w:cstheme="minorHAnsi"/>
          <w:b/>
        </w:rPr>
      </w:pPr>
      <w:r w:rsidRPr="00A81106">
        <w:rPr>
          <w:rFonts w:asciiTheme="minorHAnsi" w:hAnsiTheme="minorHAnsi" w:cstheme="minorHAnsi"/>
          <w:b/>
        </w:rPr>
        <w:t xml:space="preserve">Rośliny: </w:t>
      </w:r>
    </w:p>
    <w:tbl>
      <w:tblPr>
        <w:tblStyle w:val="Tabela-Siatka"/>
        <w:tblW w:w="0" w:type="auto"/>
        <w:tblInd w:w="-431" w:type="dxa"/>
        <w:tblLook w:val="04A0" w:firstRow="1" w:lastRow="0" w:firstColumn="1" w:lastColumn="0" w:noHBand="0" w:noVBand="1"/>
      </w:tblPr>
      <w:tblGrid>
        <w:gridCol w:w="511"/>
        <w:gridCol w:w="2270"/>
        <w:gridCol w:w="486"/>
        <w:gridCol w:w="803"/>
        <w:gridCol w:w="1294"/>
        <w:gridCol w:w="1316"/>
        <w:gridCol w:w="2813"/>
      </w:tblGrid>
      <w:tr w:rsidR="001D3478" w:rsidRPr="00830509" w:rsidTr="001D3478">
        <w:trPr>
          <w:trHeight w:val="1005"/>
        </w:trPr>
        <w:tc>
          <w:tcPr>
            <w:tcW w:w="443" w:type="dxa"/>
            <w:noWrap/>
            <w:hideMark/>
          </w:tcPr>
          <w:p w:rsidR="00FA21C2" w:rsidRPr="00830509" w:rsidRDefault="00FA21C2" w:rsidP="00FA21C2">
            <w:pPr>
              <w:jc w:val="both"/>
              <w:rPr>
                <w:rFonts w:asciiTheme="minorHAnsi" w:hAnsiTheme="minorHAnsi" w:cstheme="minorHAnsi"/>
                <w:b/>
              </w:rPr>
            </w:pPr>
            <w:r w:rsidRPr="00830509">
              <w:rPr>
                <w:rFonts w:asciiTheme="minorHAnsi" w:hAnsiTheme="minorHAnsi" w:cstheme="minorHAnsi"/>
                <w:b/>
              </w:rPr>
              <w:t>Lp</w:t>
            </w:r>
            <w:r w:rsidR="00830509" w:rsidRPr="00830509">
              <w:rPr>
                <w:rFonts w:asciiTheme="minorHAnsi" w:hAnsiTheme="minorHAnsi" w:cstheme="minorHAnsi"/>
                <w:b/>
              </w:rPr>
              <w:t>.</w:t>
            </w:r>
          </w:p>
        </w:tc>
        <w:tc>
          <w:tcPr>
            <w:tcW w:w="2413" w:type="dxa"/>
            <w:hideMark/>
          </w:tcPr>
          <w:p w:rsidR="00FA21C2" w:rsidRPr="00830509" w:rsidRDefault="00FA21C2" w:rsidP="00FA21C2">
            <w:pPr>
              <w:jc w:val="both"/>
              <w:rPr>
                <w:rFonts w:asciiTheme="minorHAnsi" w:hAnsiTheme="minorHAnsi" w:cstheme="minorHAnsi"/>
                <w:b/>
              </w:rPr>
            </w:pPr>
            <w:r w:rsidRPr="00830509">
              <w:rPr>
                <w:rFonts w:asciiTheme="minorHAnsi" w:hAnsiTheme="minorHAnsi" w:cstheme="minorHAnsi"/>
                <w:b/>
              </w:rPr>
              <w:t>Nazwa</w:t>
            </w:r>
          </w:p>
        </w:tc>
        <w:tc>
          <w:tcPr>
            <w:tcW w:w="486" w:type="dxa"/>
            <w:noWrap/>
            <w:hideMark/>
          </w:tcPr>
          <w:p w:rsidR="00FA21C2" w:rsidRPr="00830509" w:rsidRDefault="00FA21C2" w:rsidP="00FA21C2">
            <w:pPr>
              <w:jc w:val="both"/>
              <w:rPr>
                <w:rFonts w:asciiTheme="minorHAnsi" w:hAnsiTheme="minorHAnsi" w:cstheme="minorHAnsi"/>
                <w:b/>
              </w:rPr>
            </w:pPr>
            <w:proofErr w:type="spellStart"/>
            <w:r w:rsidRPr="00830509">
              <w:rPr>
                <w:rFonts w:asciiTheme="minorHAnsi" w:hAnsiTheme="minorHAnsi" w:cstheme="minorHAnsi"/>
                <w:b/>
              </w:rPr>
              <w:t>jm</w:t>
            </w:r>
            <w:proofErr w:type="spellEnd"/>
          </w:p>
        </w:tc>
        <w:tc>
          <w:tcPr>
            <w:tcW w:w="803" w:type="dxa"/>
            <w:noWrap/>
            <w:hideMark/>
          </w:tcPr>
          <w:p w:rsidR="00FA21C2" w:rsidRPr="00830509" w:rsidRDefault="00830509" w:rsidP="00FA21C2">
            <w:pPr>
              <w:jc w:val="both"/>
              <w:rPr>
                <w:rFonts w:asciiTheme="minorHAnsi" w:hAnsiTheme="minorHAnsi" w:cstheme="minorHAnsi"/>
                <w:b/>
              </w:rPr>
            </w:pPr>
            <w:r>
              <w:rPr>
                <w:rFonts w:asciiTheme="minorHAnsi" w:hAnsiTheme="minorHAnsi" w:cstheme="minorHAnsi"/>
                <w:b/>
              </w:rPr>
              <w:t>I</w:t>
            </w:r>
            <w:r w:rsidR="00FA21C2" w:rsidRPr="00830509">
              <w:rPr>
                <w:rFonts w:asciiTheme="minorHAnsi" w:hAnsiTheme="minorHAnsi" w:cstheme="minorHAnsi"/>
                <w:b/>
              </w:rPr>
              <w:t>lość</w:t>
            </w:r>
          </w:p>
        </w:tc>
        <w:tc>
          <w:tcPr>
            <w:tcW w:w="1294" w:type="dxa"/>
            <w:hideMark/>
          </w:tcPr>
          <w:p w:rsidR="00FA21C2" w:rsidRPr="00830509" w:rsidRDefault="00FA21C2" w:rsidP="00FA21C2">
            <w:pPr>
              <w:jc w:val="both"/>
              <w:rPr>
                <w:rFonts w:asciiTheme="minorHAnsi" w:hAnsiTheme="minorHAnsi" w:cstheme="minorHAnsi"/>
                <w:b/>
              </w:rPr>
            </w:pPr>
            <w:r w:rsidRPr="00830509">
              <w:rPr>
                <w:rFonts w:asciiTheme="minorHAnsi" w:hAnsiTheme="minorHAnsi" w:cstheme="minorHAnsi"/>
                <w:b/>
              </w:rPr>
              <w:t xml:space="preserve">Forma sprzedaży </w:t>
            </w:r>
          </w:p>
        </w:tc>
        <w:tc>
          <w:tcPr>
            <w:tcW w:w="1241" w:type="dxa"/>
            <w:hideMark/>
          </w:tcPr>
          <w:p w:rsidR="00FA21C2" w:rsidRPr="00830509" w:rsidRDefault="00830509" w:rsidP="00FA21C2">
            <w:pPr>
              <w:jc w:val="both"/>
              <w:rPr>
                <w:rFonts w:asciiTheme="minorHAnsi" w:hAnsiTheme="minorHAnsi" w:cstheme="minorHAnsi"/>
                <w:b/>
              </w:rPr>
            </w:pPr>
            <w:r>
              <w:rPr>
                <w:rFonts w:asciiTheme="minorHAnsi" w:hAnsiTheme="minorHAnsi" w:cstheme="minorHAnsi"/>
                <w:b/>
              </w:rPr>
              <w:t>W</w:t>
            </w:r>
            <w:r w:rsidR="00FA21C2" w:rsidRPr="00830509">
              <w:rPr>
                <w:rFonts w:asciiTheme="minorHAnsi" w:hAnsiTheme="minorHAnsi" w:cstheme="minorHAnsi"/>
                <w:b/>
              </w:rPr>
              <w:t>ysokość/ rozmiar</w:t>
            </w:r>
          </w:p>
        </w:tc>
        <w:tc>
          <w:tcPr>
            <w:tcW w:w="2813" w:type="dxa"/>
            <w:noWrap/>
            <w:hideMark/>
          </w:tcPr>
          <w:p w:rsidR="00FA21C2" w:rsidRPr="00830509" w:rsidRDefault="00FA21C2" w:rsidP="00FA21C2">
            <w:pPr>
              <w:jc w:val="both"/>
              <w:rPr>
                <w:rFonts w:asciiTheme="minorHAnsi" w:hAnsiTheme="minorHAnsi" w:cstheme="minorHAnsi"/>
                <w:b/>
              </w:rPr>
            </w:pPr>
            <w:r w:rsidRPr="00830509">
              <w:rPr>
                <w:rFonts w:asciiTheme="minorHAnsi" w:hAnsiTheme="minorHAnsi" w:cstheme="minorHAnsi"/>
                <w:b/>
              </w:rPr>
              <w:t>Przykładowa wizualizacja</w:t>
            </w:r>
          </w:p>
        </w:tc>
      </w:tr>
      <w:tr w:rsidR="001D3478" w:rsidRPr="00FA21C2" w:rsidTr="001D3478">
        <w:trPr>
          <w:trHeight w:val="1545"/>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1</w:t>
            </w:r>
          </w:p>
        </w:tc>
        <w:tc>
          <w:tcPr>
            <w:tcW w:w="2413" w:type="dxa"/>
            <w:hideMark/>
          </w:tcPr>
          <w:p w:rsidR="00FA21C2" w:rsidRPr="00FA21C2" w:rsidRDefault="00A4523E" w:rsidP="001D3478">
            <w:pPr>
              <w:rPr>
                <w:rFonts w:asciiTheme="minorHAnsi" w:hAnsiTheme="minorHAnsi" w:cstheme="minorHAnsi"/>
                <w:b/>
                <w:bCs/>
              </w:rPr>
            </w:pPr>
            <w:r>
              <w:rPr>
                <w:rFonts w:asciiTheme="minorHAnsi" w:hAnsiTheme="minorHAnsi" w:cstheme="minorHAnsi"/>
                <w:b/>
                <w:bCs/>
              </w:rPr>
              <w:t>Owies wiecz</w:t>
            </w:r>
            <w:r w:rsidR="00FA21C2" w:rsidRPr="00FA21C2">
              <w:rPr>
                <w:rFonts w:asciiTheme="minorHAnsi" w:hAnsiTheme="minorHAnsi" w:cstheme="minorHAnsi"/>
                <w:b/>
                <w:bCs/>
              </w:rPr>
              <w:t xml:space="preserve">nie zielony, łac. </w:t>
            </w:r>
            <w:proofErr w:type="spellStart"/>
            <w:r w:rsidR="00FA21C2" w:rsidRPr="00FA21C2">
              <w:rPr>
                <w:rFonts w:asciiTheme="minorHAnsi" w:hAnsiTheme="minorHAnsi" w:cstheme="minorHAnsi"/>
                <w:b/>
                <w:bCs/>
              </w:rPr>
              <w:t>Helictotrichon</w:t>
            </w:r>
            <w:proofErr w:type="spellEnd"/>
            <w:r w:rsidR="00FA21C2" w:rsidRPr="00FA21C2">
              <w:rPr>
                <w:rFonts w:asciiTheme="minorHAnsi" w:hAnsiTheme="minorHAnsi" w:cstheme="minorHAnsi"/>
                <w:b/>
                <w:bCs/>
              </w:rPr>
              <w:t xml:space="preserve"> </w:t>
            </w:r>
            <w:proofErr w:type="spellStart"/>
            <w:r w:rsidR="00FA21C2" w:rsidRPr="00FA21C2">
              <w:rPr>
                <w:rFonts w:asciiTheme="minorHAnsi" w:hAnsiTheme="minorHAnsi" w:cstheme="minorHAnsi"/>
                <w:b/>
                <w:bCs/>
              </w:rPr>
              <w:t>semperviens</w:t>
            </w:r>
            <w:proofErr w:type="spellEnd"/>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762688" behindDoc="0" locked="0" layoutInCell="1" allowOverlap="1" wp14:anchorId="4EE769AB" wp14:editId="1ECD96DF">
                      <wp:simplePos x="0" y="0"/>
                      <wp:positionH relativeFrom="column">
                        <wp:posOffset>9525</wp:posOffset>
                      </wp:positionH>
                      <wp:positionV relativeFrom="paragraph">
                        <wp:posOffset>971550</wp:posOffset>
                      </wp:positionV>
                      <wp:extent cx="304800" cy="304800"/>
                      <wp:effectExtent l="0" t="0" r="0" b="0"/>
                      <wp:wrapNone/>
                      <wp:docPr id="150" name="Prostokąt 150"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12"/>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FC61ACF" id="Prostokąt 150" o:spid="_x0000_s1026" alt="Znalezione obrazy dla zapytania Trytoma groniasta" style="position:absolute;margin-left:.75pt;margin-top:76.5pt;width:24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66784" behindDoc="0" locked="0" layoutInCell="1" allowOverlap="1" wp14:anchorId="5021A301" wp14:editId="35774DD5">
                      <wp:simplePos x="0" y="0"/>
                      <wp:positionH relativeFrom="column">
                        <wp:posOffset>9525</wp:posOffset>
                      </wp:positionH>
                      <wp:positionV relativeFrom="paragraph">
                        <wp:posOffset>971550</wp:posOffset>
                      </wp:positionV>
                      <wp:extent cx="304800" cy="304800"/>
                      <wp:effectExtent l="0" t="0" r="0" b="0"/>
                      <wp:wrapNone/>
                      <wp:docPr id="149" name="Prostokąt 149"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1D4B9D0" id="Prostokąt 149" o:spid="_x0000_s1026" alt="Znalezione obrazy dla zapytania Trytoma groniasta" style="position:absolute;margin-left:.75pt;margin-top:76.5pt;width:24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71904" behindDoc="0" locked="0" layoutInCell="1" allowOverlap="1" wp14:anchorId="3CF1B082" wp14:editId="1F0D33AF">
                      <wp:simplePos x="0" y="0"/>
                      <wp:positionH relativeFrom="column">
                        <wp:posOffset>9525</wp:posOffset>
                      </wp:positionH>
                      <wp:positionV relativeFrom="paragraph">
                        <wp:posOffset>971550</wp:posOffset>
                      </wp:positionV>
                      <wp:extent cx="304800" cy="304800"/>
                      <wp:effectExtent l="0" t="0" r="0" b="0"/>
                      <wp:wrapNone/>
                      <wp:docPr id="148" name="Prostokąt 148"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CF2128" id="Prostokąt 148" o:spid="_x0000_s1026" alt="Znalezione obrazy dla zapytania Trytoma groniasta" style="position:absolute;margin-left:.75pt;margin-top:76.5pt;width:24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76000" behindDoc="0" locked="0" layoutInCell="1" allowOverlap="1" wp14:anchorId="58848CDA" wp14:editId="701C5D96">
                      <wp:simplePos x="0" y="0"/>
                      <wp:positionH relativeFrom="column">
                        <wp:posOffset>28575</wp:posOffset>
                      </wp:positionH>
                      <wp:positionV relativeFrom="paragraph">
                        <wp:posOffset>971550</wp:posOffset>
                      </wp:positionV>
                      <wp:extent cx="304800" cy="304800"/>
                      <wp:effectExtent l="0" t="0" r="0" b="0"/>
                      <wp:wrapNone/>
                      <wp:docPr id="147" name="Prostokąt 147"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D09A3C" id="Prostokąt 147" o:spid="_x0000_s1026" alt="Znalezione obrazy dla zapytania Trytoma groniasta" style="position:absolute;margin-left:2.25pt;margin-top:76.5pt;width:24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UtsfLy8CAAA+BAAADgAAAAAAAAAAAAAAAAAuAgAA&#10;ZHJzL2Uyb0RvYy54bWxQSwECLQAUAAYACAAAACEAYzb4T94AAAAIAQAADwAAAAAAAAAAAAAAAACJ&#10;BAAAZHJzL2Rvd25yZXYueG1sUEsFBgAAAAAEAAQA8wAAAJQ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80096" behindDoc="0" locked="0" layoutInCell="1" allowOverlap="1" wp14:anchorId="0B3F2DE5" wp14:editId="11D05AF9">
                      <wp:simplePos x="0" y="0"/>
                      <wp:positionH relativeFrom="column">
                        <wp:posOffset>28575</wp:posOffset>
                      </wp:positionH>
                      <wp:positionV relativeFrom="paragraph">
                        <wp:posOffset>971550</wp:posOffset>
                      </wp:positionV>
                      <wp:extent cx="304800" cy="304800"/>
                      <wp:effectExtent l="0" t="0" r="0" b="0"/>
                      <wp:wrapNone/>
                      <wp:docPr id="146" name="Prostokąt 146"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DE26A0" id="Prostokąt 146" o:spid="_x0000_s1026" alt="Znalezione obrazy dla zapytania Trytoma groniasta" style="position:absolute;margin-left:2.25pt;margin-top:76.5pt;width:24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84192" behindDoc="0" locked="0" layoutInCell="1" allowOverlap="1" wp14:anchorId="013EBF74" wp14:editId="5F437312">
                      <wp:simplePos x="0" y="0"/>
                      <wp:positionH relativeFrom="column">
                        <wp:posOffset>28575</wp:posOffset>
                      </wp:positionH>
                      <wp:positionV relativeFrom="paragraph">
                        <wp:posOffset>971550</wp:posOffset>
                      </wp:positionV>
                      <wp:extent cx="304800" cy="304800"/>
                      <wp:effectExtent l="0" t="0" r="0" b="0"/>
                      <wp:wrapNone/>
                      <wp:docPr id="145" name="Prostokąt 145"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01D02D" id="Prostokąt 145" o:spid="_x0000_s1026" alt="Znalezione obrazy dla zapytania Trytoma groniasta" style="position:absolute;margin-left:2.25pt;margin-top:76.5pt;width:24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SjxfsS8CAAA+BAAADgAAAAAAAAAAAAAAAAAuAgAA&#10;ZHJzL2Uyb0RvYy54bWxQSwECLQAUAAYACAAAACEAYzb4T94AAAAIAQAADwAAAAAAAAAAAAAAAACJ&#10;BAAAZHJzL2Rvd25yZXYueG1sUEsFBgAAAAAEAAQA8wAAAJQ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88288" behindDoc="0" locked="0" layoutInCell="1" allowOverlap="1" wp14:anchorId="39A260A4" wp14:editId="2562567C">
                      <wp:simplePos x="0" y="0"/>
                      <wp:positionH relativeFrom="column">
                        <wp:posOffset>28575</wp:posOffset>
                      </wp:positionH>
                      <wp:positionV relativeFrom="paragraph">
                        <wp:posOffset>971550</wp:posOffset>
                      </wp:positionV>
                      <wp:extent cx="304800" cy="304800"/>
                      <wp:effectExtent l="0" t="0" r="0" b="0"/>
                      <wp:wrapNone/>
                      <wp:docPr id="144" name="Prostokąt 144"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981D62" id="Prostokąt 144" o:spid="_x0000_s1026" alt="Znalezione obrazy dla zapytania Trytoma groniasta" style="position:absolute;margin-left:2.25pt;margin-top:76.5pt;width:24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92384" behindDoc="0" locked="0" layoutInCell="1" allowOverlap="1" wp14:anchorId="489CA3E5" wp14:editId="3C4861A8">
                      <wp:simplePos x="0" y="0"/>
                      <wp:positionH relativeFrom="column">
                        <wp:posOffset>28575</wp:posOffset>
                      </wp:positionH>
                      <wp:positionV relativeFrom="paragraph">
                        <wp:posOffset>971550</wp:posOffset>
                      </wp:positionV>
                      <wp:extent cx="304800" cy="304800"/>
                      <wp:effectExtent l="0" t="0" r="0" b="0"/>
                      <wp:wrapNone/>
                      <wp:docPr id="143" name="Prostokąt 143"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CAB3E2" id="Prostokąt 143" o:spid="_x0000_s1026" alt="Znalezione obrazy dla zapytania Trytoma groniasta" style="position:absolute;margin-left:2.25pt;margin-top:76.5pt;width:24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IxPvyC8CAAA+BAAADgAAAAAAAAAAAAAAAAAuAgAA&#10;ZHJzL2Uyb0RvYy54bWxQSwECLQAUAAYACAAAACEAYzb4T94AAAAIAQAADwAAAAAAAAAAAAAAAACJ&#10;BAAAZHJzL2Rvd25yZXYueG1sUEsFBgAAAAAEAAQA8wAAAJQFAAAAAA==&#10;" filled="f" stroked="f">
                      <o:lock v:ext="edit" aspectratio="t"/>
                    </v:rect>
                  </w:pict>
                </mc:Fallback>
              </mc:AlternateContent>
            </w:r>
            <w:r w:rsidR="001D3478">
              <w:rPr>
                <w:rFonts w:asciiTheme="minorHAnsi" w:hAnsiTheme="minorHAnsi" w:cstheme="minorHAnsi"/>
              </w:rPr>
              <w:t>5</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C2</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1D3478"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767808" behindDoc="0" locked="0" layoutInCell="1" allowOverlap="1" wp14:anchorId="2C47D4BE" wp14:editId="5AB95A62">
                  <wp:simplePos x="0" y="0"/>
                  <wp:positionH relativeFrom="column">
                    <wp:posOffset>194945</wp:posOffset>
                  </wp:positionH>
                  <wp:positionV relativeFrom="paragraph">
                    <wp:posOffset>57150</wp:posOffset>
                  </wp:positionV>
                  <wp:extent cx="1066800" cy="828675"/>
                  <wp:effectExtent l="0" t="0" r="0" b="9525"/>
                  <wp:wrapNone/>
                  <wp:docPr id="142" name="Obraz 142" descr="Znalezione obrazy dla zapytania Owies wiecznie zielony"/>
                  <wp:cNvGraphicFramePr/>
                  <a:graphic xmlns:a="http://schemas.openxmlformats.org/drawingml/2006/main">
                    <a:graphicData uri="http://schemas.openxmlformats.org/drawingml/2006/picture">
                      <pic:pic xmlns:pic="http://schemas.openxmlformats.org/drawingml/2006/picture">
                        <pic:nvPicPr>
                          <pic:cNvPr id="58" name="Obraz 57" descr="Znalezione obrazy dla zapytania Owies wiecznie zielon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1C2" w:rsidRPr="00FA21C2">
              <w:rPr>
                <w:rFonts w:asciiTheme="minorHAnsi" w:hAnsiTheme="minorHAnsi" w:cstheme="minorHAnsi"/>
                <w:noProof/>
                <w:lang w:eastAsia="pl-PL"/>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41" name="Prostokąt 14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68AC3B2" id="Prostokąt 141" o:spid="_x0000_s1026" alt="Znalezione obrazy dla zapytania Firletka smó&amp;lstrok;ka &quot;Plena&quot;" style="position:absolute;margin-left:0;margin-top:76.5pt;width:24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40" name="Prostokąt 14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3A9B243" id="Prostokąt 140" o:spid="_x0000_s1026" alt="Znalezione obrazy dla zapytania Firletka smó&amp;lstrok;ka &quot;Plena&quot;" style="position:absolute;margin-left:0;margin-top:76.5pt;width:24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9" name="Prostokąt 13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282EDE5" id="Prostokąt 139" o:spid="_x0000_s1026" alt="Znalezione obrazy dla zapytania Firletka smó&amp;lstrok;ka &quot;Plena&quot;" style="position:absolute;margin-left:0;margin-top:76.5pt;width:24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8" name="Prostokąt 13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D6ABA5C" id="Prostokąt 138" o:spid="_x0000_s1026" alt="Znalezione obrazy dla zapytania Firletka smó&amp;lstrok;ka &quot;Plena&quot;" style="position:absolute;margin-left:0;margin-top:76.5pt;width:24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wY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7" name="Prostokąt 13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AF750D" id="Prostokąt 137" o:spid="_x0000_s1026" alt="Znalezione obrazy dla zapytania Firletka smó&amp;lstrok;ka &quot;Plena&quot;" style="position:absolute;margin-left:0;margin-top:76.5pt;width:24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hzSQ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XU8I&#10;c0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6" name="Prostokąt 13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0C4D5C" id="Prostokąt 136" o:spid="_x0000_s1026" alt="Znalezione obrazy dla zapytania Firletka smó&amp;lstrok;ka &quot;Plena&quot;" style="position:absolute;margin-left:0;margin-top:76.5pt;width:24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P+KH&#10;h0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3" name="Prostokąt 13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0C965E" id="Prostokąt 133" o:spid="_x0000_s1026" alt="Znalezione obrazy dla zapytania Firletka smó&amp;lstrok;ka &quot;Plena&quot;" style="position:absolute;margin-left:0;margin-top:76.5pt;width:24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V/bU&#10;F0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2" name="Prostokąt 13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CC409A" id="Prostokąt 132" o:spid="_x0000_s1026" alt="Znalezione obrazy dla zapytania Firletka smó&amp;lstrok;ka &quot;Plena&quot;" style="position:absolute;margin-left:0;margin-top:76.5pt;width:24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vj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NVtb&#10;40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1" name="Prostokąt 13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C6C811" id="Prostokąt 131" o:spid="_x0000_s1026" alt="Znalezione obrazy dla zapytania Firletka smó&amp;lstrok;ka &quot;Plena&quot;" style="position:absolute;margin-left:0;margin-top:76.5pt;width:24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ol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0qq6&#10;JU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30" name="Prostokąt 13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0D74E5" id="Prostokąt 130" o:spid="_x0000_s1026" alt="Znalezione obrazy dla zapytania Firletka smó&amp;lstrok;ka &quot;Plena&quot;" style="position:absolute;margin-left:0;margin-top:76.5pt;width:24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XR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9" name="Prostokąt 12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074DDFF" id="Prostokąt 129" o:spid="_x0000_s1026" alt="Znalezione obrazy dla zapytania Firletka smó&amp;lstrok;ka &quot;Plena&quot;" style="position:absolute;margin-left:0;margin-top:76.5pt;width:24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tP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H1dL&#10;T0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8" name="Prostokąt 12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B20F51C" id="Prostokąt 128" o:spid="_x0000_s1026" alt="Znalezione obrazy dla zapytania Firletka smó&amp;lstrok;ka &quot;Plena&quot;" style="position:absolute;margin-left:0;margin-top:76.5pt;width:24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7SA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7" name="Prostokąt 12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F76DAF" id="Prostokąt 127" o:spid="_x0000_s1026" alt="Znalezione obrazy dla zapytania Firletka smó&amp;lstrok;ka &quot;Plena&quot;" style="position:absolute;margin-left:0;margin-top:76.5pt;width:24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hMBA&#10;0E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6" name="Prostokąt 12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02C4F1" id="Prostokąt 126" o:spid="_x0000_s1026" alt="Znalezione obrazy dla zapytania Firletka smó&amp;lstrok;ka &quot;Plena&quot;" style="position:absolute;margin-left:0;margin-top:76.5pt;width:24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5m3P&#10;JE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4" name="Prostokąt 12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F21917" id="Prostokąt 124" o:spid="_x0000_s1026" alt="Znalezione obrazy dla zapytania Firletka smó&amp;lstrok;ka &quot;Plena&quot;" style="position:absolute;margin-left:0;margin-top:76.5pt;width:24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EW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YzGh&#10;Fk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3" name="Prostokąt 12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C366609" id="Prostokąt 123" o:spid="_x0000_s1026" alt="Znalezione obrazy dla zapytania Firletka smó&amp;lstrok;ka &quot;Plena&quot;" style="position:absolute;margin-left:0;margin-top:76.5pt;width:24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y0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jnmc&#10;tE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2" name="Prostokąt 12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09B58F3" id="Prostokąt 122" o:spid="_x0000_s1026" alt="Znalezione obrazy dla zapytania Firletka smó&amp;lstrok;ka &quot;Plena&quot;" style="position:absolute;margin-left:0;margin-top:76.5pt;width:24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NA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7NQT&#10;QE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21" name="Prostokąt 12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99FF44" id="Prostokąt 121" o:spid="_x0000_s1026" alt="Znalezione obrazy dla zapytania Firletka smó&amp;lstrok;ka &quot;Plena&quot;" style="position:absolute;margin-left:0;margin-top:76.5pt;width:24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KG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CyXy&#10;hk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19" name="Prostokąt 11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B1C0A4" id="Prostokąt 119" o:spid="_x0000_s1026" alt="Znalezione obrazy dla zapytania Firletka smó&amp;lstrok;ka &quot;Plena&quot;" style="position:absolute;margin-left:0;margin-top:76.5pt;width:24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Nx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NcHj&#10;cUkCAABaBAAADgAAAAAAAAAAAAAAAAAuAgAAZHJzL2Uyb0RvYy54bWxQSwECLQAUAAYACAAAACEA&#10;kUv0P98AAAAHAQAADwAAAAAAAAAAAAAAAACjBAAAZHJzL2Rvd25yZXYueG1sUEsFBgAAAAAEAAQA&#10;8wAAAK8FA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18" name="Prostokąt 11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E860AF" id="Prostokąt 118" o:spid="_x0000_s1026" alt="Znalezione obrazy dla zapytania Firletka smó&amp;lstrok;ka &quot;Plena&quot;" style="position:absolute;margin-left:0;margin-top:76.5pt;width:24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yF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" filled="f" stroked="f">
                      <o:lock v:ext="edit" aspectratio="t"/>
                    </v:rect>
                  </w:pict>
                </mc:Fallback>
              </mc:AlternateContent>
            </w:r>
            <w:r w:rsidR="00FA21C2" w:rsidRPr="00FA21C2">
              <w:rPr>
                <w:rFonts w:asciiTheme="minorHAnsi" w:hAnsiTheme="minorHAnsi" w:cstheme="minorHAnsi"/>
                <w:noProof/>
                <w:lang w:eastAsia="pl-PL"/>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117" name="Prostokąt 11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8F014D" id="Prostokąt 117" o:spid="_x0000_s1026" alt="Znalezione obrazy dla zapytania Firletka smó&amp;lstrok;ka &quot;Plena&quot;" style="position:absolute;margin-left:0;margin-top:76.5pt;width:24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rlbo&#10;7kkCAABaBAAADgAAAAAAAAAAAAAAAAAuAgAAZHJzL2Uyb0RvYy54bWxQSwECLQAUAAYACAAAACEA&#10;kUv0P98AAAAHAQAADwAAAAAAAAAAAAAAAACjBAAAZHJzL2Rvd25yZXYueG1sUEsFBgAAAAAEAAQA&#10;8wAAAK8FAAAAAA==&#10;" filled="f" stroked="f">
                      <o:lock v:ext="edit" aspectratio="t"/>
                    </v:rect>
                  </w:pict>
                </mc:Fallback>
              </mc:AlternateContent>
            </w:r>
          </w:p>
          <w:p w:rsidR="00FA21C2" w:rsidRPr="00FA21C2" w:rsidRDefault="00FA21C2" w:rsidP="00FA21C2">
            <w:pPr>
              <w:jc w:val="both"/>
              <w:rPr>
                <w:rFonts w:asciiTheme="minorHAnsi" w:hAnsiTheme="minorHAnsi" w:cstheme="minorHAnsi"/>
              </w:rPr>
            </w:pPr>
          </w:p>
        </w:tc>
      </w:tr>
      <w:tr w:rsidR="001D3478" w:rsidRPr="00FA21C2" w:rsidTr="001D3478">
        <w:trPr>
          <w:trHeight w:val="1665"/>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2</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Funkia '</w:t>
            </w:r>
            <w:proofErr w:type="spellStart"/>
            <w:r w:rsidRPr="00FA21C2">
              <w:rPr>
                <w:rFonts w:asciiTheme="minorHAnsi" w:hAnsiTheme="minorHAnsi" w:cstheme="minorHAnsi"/>
                <w:b/>
                <w:bCs/>
              </w:rPr>
              <w:t>Patriot</w:t>
            </w:r>
            <w:proofErr w:type="spellEnd"/>
            <w:r w:rsidRPr="00FA21C2">
              <w:rPr>
                <w:rFonts w:asciiTheme="minorHAnsi" w:hAnsiTheme="minorHAnsi" w:cstheme="minorHAnsi"/>
                <w:b/>
                <w:bCs/>
              </w:rPr>
              <w:t>', łac. Hosta '</w:t>
            </w:r>
            <w:proofErr w:type="spellStart"/>
            <w:r w:rsidRPr="00FA21C2">
              <w:rPr>
                <w:rFonts w:asciiTheme="minorHAnsi" w:hAnsiTheme="minorHAnsi" w:cstheme="minorHAnsi"/>
                <w:b/>
                <w:bCs/>
              </w:rPr>
              <w:t>Patriot</w:t>
            </w:r>
            <w:proofErr w:type="spellEnd"/>
            <w:r w:rsidRPr="00FA21C2">
              <w:rPr>
                <w:rFonts w:asciiTheme="minorHAnsi" w:hAnsiTheme="minorHAnsi" w:cstheme="minorHAnsi"/>
                <w:b/>
                <w:bCs/>
              </w:rPr>
              <w:t>'</w:t>
            </w:r>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30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C1</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EC01A6"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816960" behindDoc="0" locked="0" layoutInCell="1" allowOverlap="1" wp14:anchorId="1657C001" wp14:editId="3F6D9173">
                  <wp:simplePos x="0" y="0"/>
                  <wp:positionH relativeFrom="column">
                    <wp:posOffset>104775</wp:posOffset>
                  </wp:positionH>
                  <wp:positionV relativeFrom="paragraph">
                    <wp:posOffset>88265</wp:posOffset>
                  </wp:positionV>
                  <wp:extent cx="1295400" cy="895350"/>
                  <wp:effectExtent l="0" t="0" r="0" b="0"/>
                  <wp:wrapNone/>
                  <wp:docPr id="156" name="Obraz 156" descr="http://kwietnik.com.pl/userdata/gfx/e3ba8dbbd2b3537766f1568c5aa8f6ae.jpg"/>
                  <wp:cNvGraphicFramePr/>
                  <a:graphic xmlns:a="http://schemas.openxmlformats.org/drawingml/2006/main">
                    <a:graphicData uri="http://schemas.openxmlformats.org/drawingml/2006/picture">
                      <pic:pic xmlns:pic="http://schemas.openxmlformats.org/drawingml/2006/picture">
                        <pic:nvPicPr>
                          <pic:cNvPr id="156" name="Obraz 155" descr="http://kwietnik.com.pl/userdata/gfx/e3ba8dbbd2b3537766f1568c5aa8f6a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1C2" w:rsidRPr="00FA21C2">
              <w:rPr>
                <w:rFonts w:asciiTheme="minorHAnsi" w:hAnsiTheme="minorHAnsi" w:cstheme="minorHAnsi"/>
              </w:rPr>
              <w:t> </w:t>
            </w:r>
          </w:p>
        </w:tc>
      </w:tr>
      <w:tr w:rsidR="001D3478" w:rsidRPr="00FA21C2" w:rsidTr="001D3478">
        <w:trPr>
          <w:trHeight w:val="150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lastRenderedPageBreak/>
              <w:t>3</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Funkia '</w:t>
            </w:r>
            <w:proofErr w:type="spellStart"/>
            <w:r w:rsidRPr="00FA21C2">
              <w:rPr>
                <w:rFonts w:asciiTheme="minorHAnsi" w:hAnsiTheme="minorHAnsi" w:cstheme="minorHAnsi"/>
                <w:b/>
                <w:bCs/>
              </w:rPr>
              <w:t>Fortunei</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Aureomarginata</w:t>
            </w:r>
            <w:proofErr w:type="spellEnd"/>
            <w:r w:rsidRPr="00FA21C2">
              <w:rPr>
                <w:rFonts w:asciiTheme="minorHAnsi" w:hAnsiTheme="minorHAnsi" w:cstheme="minorHAnsi"/>
                <w:b/>
                <w:bCs/>
              </w:rPr>
              <w:t>', łac. Hosta '</w:t>
            </w:r>
            <w:proofErr w:type="spellStart"/>
            <w:r w:rsidRPr="00FA21C2">
              <w:rPr>
                <w:rFonts w:asciiTheme="minorHAnsi" w:hAnsiTheme="minorHAnsi" w:cstheme="minorHAnsi"/>
                <w:b/>
                <w:bCs/>
              </w:rPr>
              <w:t>Fortunei</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Aureomarginata</w:t>
            </w:r>
            <w:proofErr w:type="spellEnd"/>
            <w:r w:rsidRPr="00FA21C2">
              <w:rPr>
                <w:rFonts w:asciiTheme="minorHAnsi" w:hAnsiTheme="minorHAnsi" w:cstheme="minorHAnsi"/>
                <w:b/>
                <w:bCs/>
              </w:rPr>
              <w:t>'</w:t>
            </w:r>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3</w:t>
            </w:r>
            <w:r w:rsidR="00A4523E">
              <w:rPr>
                <w:rFonts w:asciiTheme="minorHAnsi" w:hAnsiTheme="minorHAnsi" w:cstheme="minorHAnsi"/>
              </w:rPr>
              <w:t>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C1</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6" name="Prostokąt 11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BE11072" id="Prostokąt 116" o:spid="_x0000_s1026" alt="Znalezione obrazy dla zapytania Firletka smó&amp;lstrok;ka &quot;Plena&quot;" style="position:absolute;margin-left:0;margin-top:0;width:24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2ca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4" name="Prostokąt 11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D3AF395" id="Prostokąt 114" o:spid="_x0000_s1026" alt="Znalezione obrazy dla zapytania Firletka smó&amp;lstrok;ka &quot;Plena&quot;" style="position:absolute;margin-left:0;margin-top:0;width:24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ko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mnCShIAgAAWg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113" name="Prostokąt 11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5FBA2E" id="Prostokąt 113" o:spid="_x0000_s1026" alt="Znalezione obrazy dla zapytania Firletka smó&amp;lstrok;ka &quot;Plena&quot;" style="position:absolute;margin-left:0;margin-top:0;width:24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SK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k7zSK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w:drawing>
                <wp:anchor distT="0" distB="0" distL="114300" distR="114300" simplePos="0" relativeHeight="251817984" behindDoc="0" locked="0" layoutInCell="1" allowOverlap="1">
                  <wp:simplePos x="0" y="0"/>
                  <wp:positionH relativeFrom="column">
                    <wp:posOffset>123825</wp:posOffset>
                  </wp:positionH>
                  <wp:positionV relativeFrom="paragraph">
                    <wp:posOffset>57150</wp:posOffset>
                  </wp:positionV>
                  <wp:extent cx="1219200" cy="800100"/>
                  <wp:effectExtent l="0" t="0" r="0" b="0"/>
                  <wp:wrapNone/>
                  <wp:docPr id="159" name="Obraz 159" descr="Znalezione obrazy dla zapytania Funkia &quot;Fortunei Aureomarginata&quot;"/>
                  <wp:cNvGraphicFramePr/>
                  <a:graphic xmlns:a="http://schemas.openxmlformats.org/drawingml/2006/main">
                    <a:graphicData uri="http://schemas.openxmlformats.org/drawingml/2006/picture">
                      <pic:pic xmlns:pic="http://schemas.openxmlformats.org/drawingml/2006/picture">
                        <pic:nvPicPr>
                          <pic:cNvPr id="159" name="Obraz 158" descr="Znalezione obrazy dla zapytania Funkia &quot;Fortunei Aureomarginata&quo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0468" cy="81000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21C2">
              <w:rPr>
                <w:rFonts w:asciiTheme="minorHAnsi" w:hAnsiTheme="minorHAnsi" w:cstheme="minorHAnsi"/>
                <w:noProof/>
                <w:lang w:eastAsia="pl-PL"/>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99" name="Prostokąt 19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267A58" id="Prostokąt 199" o:spid="_x0000_s1026" alt="Znalezione obrazy dla zapytania Firletka smó&amp;lstrok;ka &quot;Plena&quot;" style="position:absolute;margin-left:0;margin-top:0;width:24pt;height: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6rPBr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0" name="Prostokąt 20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D9933BF" id="Prostokąt 200" o:spid="_x0000_s1026" alt="Znalezione obrazy dla zapytania Firletka smó&amp;lstrok;ka &quot;Plena&quot;" style="position:absolute;margin-left:0;margin-top:0;width:24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g0SA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rwGDRIAgAAWg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1" name="Prostokąt 20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F658DB" id="Prostokąt 201" o:spid="_x0000_s1026" alt="Znalezione obrazy dla zapytania Firletka smó&amp;lstrok;ka &quot;Plena&quot;" style="position:absolute;margin-left:0;margin-top:0;width:24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A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4XZfA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2" name="Prostokąt 20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B1B30C4" id="Prostokąt 202" o:spid="_x0000_s1026" alt="Znalezione obrazy dla zapytania Firletka smó&amp;lstrok;ka &quot;Plena&quot;" style="position:absolute;margin-left:0;margin-top:0;width:24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YG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s2F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frHYG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3" name="Prostokąt 20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14A796" id="Prostokąt 203" o:spid="_x0000_s1026" alt="Znalezione obrazy dla zapytania Firletka smó&amp;lstrok;ka &quot;Plena&quot;" style="position:absolute;margin-left:0;margin-top:0;width:24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ny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s7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QH58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4" name="Prostokąt 20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AA446D" id="Prostokąt 204" o:spid="_x0000_s1026" alt="Znalezione obrazy dla zapytania Firletka smó&amp;lstrok;ka &quot;Plena&quot;" style="position:absolute;margin-left:0;margin-top:0;width:24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RQ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syI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QScRQ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5" name="Prostokąt 20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800966" id="Prostokąt 205" o:spid="_x0000_s1026" alt="Znalezione obrazy dla zapytania Firletka smó&amp;lstrok;ka &quot;Plena&quot;" style="position:absolute;margin-left:0;margin-top:0;width:24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uk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s/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uRLpE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6" name="Prostokąt 20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68C9019" id="Prostokąt 206" o:spid="_x0000_s1026" alt="Znalezione obrazy dla zapytania Firletka smó&amp;lstrok;ka &quot;Plena&quot;" style="position:absolute;margin-left:0;margin-top:0;width:24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pi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VFapi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7" name="Prostokąt 20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D83D1F1" id="Prostokąt 207" o:spid="_x0000_s1026" alt="Znalezione obrazy dla zapytania Firletka smó&amp;lstrok;ka &quot;Plena&quot;" style="position:absolute;margin-left:0;margin-top:0;width:24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WW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7gll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8" name="Prostokąt 20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D93FC61" id="Prostokąt 208" o:spid="_x0000_s1026" alt="Znalezione obrazy dla zapytania Firletka smó&amp;lstrok;ka &quot;Plena&quot;" style="position:absolute;margin-left:0;margin-top:0;width:24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H9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OgqH9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9" name="Prostokąt 20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1627B6" id="Prostokąt 209" o:spid="_x0000_s1026" alt="Znalezione obrazy dla zapytania Firletka smó&amp;lstrok;ka &quot;Plena&quot;" style="position:absolute;margin-left:0;margin-top:0;width:24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4J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s4u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C8uCU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0" name="Prostokąt 21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D4A2A78" id="Prostokąt 210" o:spid="_x0000_s1026" alt="Znalezione obrazy dla zapytania Firletka smó&amp;lstrok;ka &quot;Plena&quot;" style="position:absolute;margin-left:0;margin-top:0;width:24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CX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Df1CX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1" name="Prostokąt 21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2764CE" id="Prostokąt 211" o:spid="_x0000_s1026" alt="Znalezione obrazy dla zapytania Firletka smó&amp;lstrok;ka &quot;Plena&quot;" style="position:absolute;margin-left:0;margin-top:0;width:24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9j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8zw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0t9j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2" name="Prostokąt 21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2D368E0" id="Prostokąt 212" o:spid="_x0000_s1026" alt="Znalezione obrazy dla zapytania Firletka smó&amp;lstrok;ka &quot;Plena&quot;" style="position:absolute;margin-left:0;margin-top:0;width:24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6l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82F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GIz6l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3" name="Prostokąt 21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D0DA80" id="Prostokąt 213" o:spid="_x0000_s1026" alt="Znalezione obrazy dla zapytania Firletka smó&amp;lstrok;ka &quot;Plena&quot;" style="position:absolute;margin-left:0;margin-top:0;width:24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FR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87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5I6xUUoCAABa&#10;BAAADgAAAAAAAAAAAAAAAAAuAgAAZHJzL2Uyb0RvYy54bWxQSwECLQAUAAYACAAAACEATKDpLNgA&#10;AAADAQAADwAAAAAAAAAAAAAAAACkBAAAZHJzL2Rvd25yZXYueG1sUEsFBgAAAAAEAAQA8wAAAKkF&#10;AAAAAA==&#10;" filled="f" stroked="f">
                      <o:lock v:ext="edit" aspectratio="t"/>
                    </v:rect>
                  </w:pict>
                </mc:Fallback>
              </mc:AlternateContent>
            </w:r>
          </w:p>
        </w:tc>
      </w:tr>
      <w:tr w:rsidR="001D3478" w:rsidRPr="00FA21C2" w:rsidTr="001D3478">
        <w:trPr>
          <w:trHeight w:val="174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4</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Funkia 'France', łac. Hosta 'France'</w:t>
            </w:r>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796480" behindDoc="0" locked="0" layoutInCell="1" allowOverlap="1">
                      <wp:simplePos x="0" y="0"/>
                      <wp:positionH relativeFrom="column">
                        <wp:posOffset>28575</wp:posOffset>
                      </wp:positionH>
                      <wp:positionV relativeFrom="paragraph">
                        <wp:posOffset>180975</wp:posOffset>
                      </wp:positionV>
                      <wp:extent cx="304800" cy="304800"/>
                      <wp:effectExtent l="0" t="0" r="0" b="0"/>
                      <wp:wrapNone/>
                      <wp:docPr id="112" name="Prostokąt 112"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76370D" id="Prostokąt 112" o:spid="_x0000_s1026" alt="Znalezione obrazy dla zapytania Trytoma groniasta" style="position:absolute;margin-left:2.25pt;margin-top:14.25pt;width:24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tELw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" filled="f" stroked="f">
                      <o:lock v:ext="edit" aspectratio="t"/>
                    </v:rect>
                  </w:pict>
                </mc:Fallback>
              </mc:AlternateContent>
            </w:r>
            <w:r w:rsidR="001D3478">
              <w:rPr>
                <w:rFonts w:asciiTheme="minorHAnsi" w:hAnsiTheme="minorHAnsi" w:cstheme="minorHAnsi"/>
              </w:rPr>
              <w:t>30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C1</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vMerge w:val="restart"/>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819008" behindDoc="0" locked="0" layoutInCell="1" allowOverlap="1">
                  <wp:simplePos x="0" y="0"/>
                  <wp:positionH relativeFrom="column">
                    <wp:posOffset>114300</wp:posOffset>
                  </wp:positionH>
                  <wp:positionV relativeFrom="paragraph">
                    <wp:posOffset>47625</wp:posOffset>
                  </wp:positionV>
                  <wp:extent cx="1276350" cy="962025"/>
                  <wp:effectExtent l="0" t="0" r="0" b="0"/>
                  <wp:wrapNone/>
                  <wp:docPr id="160" name="Obraz 160" descr="Znalezione obrazy dla zapytania Funkia &quot;France&quot;"/>
                  <wp:cNvGraphicFramePr/>
                  <a:graphic xmlns:a="http://schemas.openxmlformats.org/drawingml/2006/main">
                    <a:graphicData uri="http://schemas.openxmlformats.org/drawingml/2006/picture">
                      <pic:pic xmlns:pic="http://schemas.openxmlformats.org/drawingml/2006/picture">
                        <pic:nvPicPr>
                          <pic:cNvPr id="160" name="Obraz 159" descr="Znalezione obrazy dla zapytania Funkia &quot;France&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9921" cy="96056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21C2">
              <w:rPr>
                <w:rFonts w:asciiTheme="minorHAnsi" w:hAnsiTheme="minorHAnsi" w:cstheme="minorHAnsi"/>
                <w:noProof/>
                <w:lang w:eastAsia="pl-PL"/>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4" name="Prostokąt 21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4F11E85" id="Prostokąt 214" o:spid="_x0000_s1026" alt="Znalezione obrazy dla zapytania Firletka smó&amp;lstrok;ka &quot;Plena&quot;" style="position:absolute;margin-left:0;margin-top:0;width:24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zz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8yI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Jxozz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5" name="Prostokąt 21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D749D82" id="Prostokąt 215" o:spid="_x0000_s1026" alt="Znalezione obrazy dla zapytania Firletka smó&amp;lstrok;ka &quot;Plena&quot;" style="position:absolute;margin-left:0;margin-top:0;width:24pt;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MH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8/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2sDB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6" name="Prostokąt 21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B5A9CC" id="Prostokąt 216" o:spid="_x0000_s1026" alt="Znalezione obrazy dla zapytania Firletka smó&amp;lstrok;ka &quot;Plena&quot;" style="position:absolute;margin-left:0;margin-top:0;width:24pt;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LB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MmuLB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7" name="Prostokąt 21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F2E08F4" id="Prostokąt 217" o:spid="_x0000_s1026" alt="Znalezione obrazy dla zapytania Firletka smó&amp;lstrok;ka &quot;Plena&quot;" style="position:absolute;margin-left:0;margin-top:0;width:24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01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7jdtNU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8" name="Prostokąt 21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CADCEE6" id="Prostokąt 218" o:spid="_x0000_s1026" alt="Znalezione obrazy dla zapytania Firletka smó&amp;lstrok;ka &quot;Plena&quot;" style="position:absolute;margin-left:0;margin-top:0;width:24pt;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le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XDele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19" name="Prostokąt 21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EE18FB" id="Prostokąt 219" o:spid="_x0000_s1026" alt="Znalezione obrazy dla zapytania Firletka smó&amp;lstrok;ka &quot;Plena&quot;" style="position:absolute;margin-left:0;margin-top:0;width:24pt;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aq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84u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aBmq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0" name="Prostokąt 22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C7307A" id="Prostokąt 220" o:spid="_x0000_s1026" alt="Znalezione obrazy dla zapytania Firletka smó&amp;lstrok;ka &quot;Plena&quot;" style="position:absolute;margin-left:0;margin-top:0;width:24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ip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p6fip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1" name="Prostokąt 22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889B23" id="Prostokąt 221" o:spid="_x0000_s1026" alt="Znalezione obrazy dla zapytania Firletka smó&amp;lstrok;ka &quot;Plena&quot;" style="position:absolute;margin-left:0;margin-top:0;width:24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dd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3l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LRHdd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2" name="Prostokąt 22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260C863" id="Prostokąt 222" o:spid="_x0000_s1026" alt="Znalezione obrazy dla zapytania Firletka smó&amp;lstrok;ka &quot;Plena&quot;" style="position:absolute;margin-left:0;margin-top:0;width:24pt;height: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ab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8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LWWm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3" name="Prostokąt 22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EFC708" id="Prostokąt 223" o:spid="_x0000_s1026" alt="Znalezione obrazy dla zapytania Firletka smó&amp;lstrok;ka &quot;Plena&quot;" style="position:absolute;margin-left:0;margin-top:0;width:24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lv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hgZb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4" name="Prostokąt 22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372AD00" id="Prostokąt 224" o:spid="_x0000_s1026" alt="Znalezione obrazy dla zapytania Firletka smó&amp;lstrok;ka &quot;Plena&quot;" style="position:absolute;margin-left:0;margin-top:0;width:24pt;height: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TN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0V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jUCTN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5" name="Prostokąt 22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545BC5" id="Prostokąt 225" o:spid="_x0000_s1026" alt="Znalezione obrazy dla zapytania Firletka smó&amp;lstrok;ka &quot;Plena&quot;" style="position:absolute;margin-left:0;margin-top:0;width:24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5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f2rOU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6" name="Prostokąt 22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906E848" id="Prostokąt 226" o:spid="_x0000_s1026" alt="Znalezione obrazy dla zapytania Firletka smó&amp;lstrok;ka &quot;Plena&quot;" style="position:absolute;margin-left:0;margin-top:0;width:24pt;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r/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gxK/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7" name="Prostokąt 22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2A161C0" id="Prostokąt 227" o:spid="_x0000_s1026" alt="Znalezione obrazy dla zapytania Firletka smó&amp;lstrok;ka &quot;Plena&quot;" style="position:absolute;margin-left:0;margin-top:0;width:24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UL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KHFC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8" name="Prostokąt 22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37CA3A" id="Prostokąt 228" o:spid="_x0000_s1026" alt="Znalezione obrazy dla zapytania Firletka smó&amp;lstrok;ka &quot;Plena&quot;" style="position:absolute;margin-left:0;margin-top:0;width:24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Fg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9m0Fg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29" name="Prostokąt 22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9F1A82" id="Prostokąt 229" o:spid="_x0000_s1026" alt="Znalezione obrazy dla zapytania Firletka smó&amp;lstrok;ka &quot;Plena&quot;" style="position:absolute;margin-left:0;margin-top:0;width:24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6U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zbOlE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30" name="Prostokąt 23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8C6605" id="Prostokąt 230" o:spid="_x0000_s1026" alt="Znalezione obrazy dla zapytania Firletka smó&amp;lstrok;ka &quot;Plena&quot;" style="position:absolute;margin-left:0;margin-top:0;width:24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K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wZrAK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31" name="Prostokąt 23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17960CF" id="Prostokąt 231" o:spid="_x0000_s1026" alt="Znalezione obrazy dla zapytania Firletka smó&amp;lstrok;ka &quot;Plena&quot;" style="position:absolute;margin-left:0;margin-top:0;width:24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K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ss//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w:drawing>
                <wp:anchor distT="0" distB="0" distL="114300" distR="114300" simplePos="0" relativeHeight="251820032" behindDoc="0" locked="0" layoutInCell="1" allowOverlap="1">
                  <wp:simplePos x="0" y="0"/>
                  <wp:positionH relativeFrom="column">
                    <wp:posOffset>152400</wp:posOffset>
                  </wp:positionH>
                  <wp:positionV relativeFrom="paragraph">
                    <wp:posOffset>1152525</wp:posOffset>
                  </wp:positionV>
                  <wp:extent cx="1266825" cy="1057275"/>
                  <wp:effectExtent l="0" t="0" r="0" b="9525"/>
                  <wp:wrapNone/>
                  <wp:docPr id="163" name="Obraz 163" descr="Znalezione obrazy dla zapytania Funkia Siebolda"/>
                  <wp:cNvGraphicFramePr/>
                  <a:graphic xmlns:a="http://schemas.openxmlformats.org/drawingml/2006/main">
                    <a:graphicData uri="http://schemas.openxmlformats.org/drawingml/2006/picture">
                      <pic:pic xmlns:pic="http://schemas.openxmlformats.org/drawingml/2006/picture">
                        <pic:nvPicPr>
                          <pic:cNvPr id="163" name="Obraz 162" descr="Znalezione obrazy dla zapytania Funkia Siebold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60078" cy="105904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21C2">
              <w:rPr>
                <w:rFonts w:asciiTheme="minorHAnsi" w:hAnsiTheme="minorHAnsi" w:cstheme="minorHAnsi"/>
                <w:noProof/>
                <w:lang w:eastAsia="pl-PL"/>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2" name="Prostokąt 23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896AAD8" id="Prostokąt 232" o:spid="_x0000_s1026" alt="Znalezione obrazy dla zapytania Firletka smó&amp;lstrok;ka &quot;Plena&quot;" style="position:absolute;margin-left:0;margin-top:86.25pt;width:24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44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HU6&#10;3jh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3" name="Prostokąt 23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1F8A5E" id="Prostokąt 233" o:spid="_x0000_s1026" alt="Znalezione obrazy dla zapytania Firletka smó&amp;lstrok;ka &quot;Plena&quot;" style="position:absolute;margin-left:0;margin-top:86.25pt;width:24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BeX&#10;Ucx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4" name="Prostokąt 23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4036F7" id="Prostokąt 234" o:spid="_x0000_s1026" alt="Znalezione obrazy dla zapytania Firletka smó&amp;lstrok;ka &quot;Plena&quot;" style="position:absolute;margin-left:0;margin-top:86.25pt;width:24pt;height: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xu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4q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Prf&#10;bG5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5" name="Prostokąt 23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D3E733B" id="Prostokąt 235" o:spid="_x0000_s1026" alt="Znalezione obrazy dla zapytania Firletka smó&amp;lstrok;ka &quot;Plena&quot;" style="position:absolute;margin-left:0;margin-top:86.25pt;width:24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Oa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84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Jhy&#10;45p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6" name="Prostokąt 23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4E8369" id="Prostokąt 236" o:spid="_x0000_s1026" alt="Znalezione obrazy dla zapytania Firletka smó&amp;lstrok;ka &quot;Plena&quot;" style="position:absolute;margin-left:0;margin-top:86.25pt;width:24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c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H+D&#10;Alx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7" name="Prostokąt 23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5832A0" id="Prostokąt 237" o:spid="_x0000_s1026" alt="Znalezione obrazy dla zapytania Firletka smó&amp;lstrok;ka &quot;Plena&quot;" style="position:absolute;margin-left:0;margin-top:86.25pt;width:24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2o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B0u&#10;jah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8" name="Prostokąt 23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2000DF" id="Prostokąt 238" o:spid="_x0000_s1026" alt="Znalezione obrazy dla zapytania Firletka smó&amp;lstrok;ka &quot;Plena&quot;" style="position:absolute;margin-left:0;margin-top:86.25pt;width:24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nD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5BQJ&#10;w0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39" name="Prostokąt 23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68CCEF" id="Prostokąt 239" o:spid="_x0000_s1026" alt="Znalezione obrazy dla zapytania Firletka smó&amp;lstrok;ka &quot;Plena&quot;" style="position:absolute;margin-left:0;margin-top:86.25pt;width:24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Y3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Ia5&#10;hjd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0" name="Prostokąt 24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744DD0" id="Prostokąt 240" o:spid="_x0000_s1026" alt="Znalezione obrazy dla zapytania Firletka smó&amp;lstrok;ka &quot;Plena&quot;" style="position:absolute;margin-left:0;margin-top:86.25pt;width:24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nU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fcWp&#10;1E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1" name="Prostokąt 24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4034AC" id="Prostokąt 241" o:spid="_x0000_s1026" alt="Znalezione obrazy dla zapytania Firletka smó&amp;lstrok;ka &quot;Plena&quot;" style="position:absolute;margin-left:0;margin-top:86.25pt;width:24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Yg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izw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H2gm&#10;IE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2" name="Prostokąt 24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DC1ED41" id="Prostokąt 242" o:spid="_x0000_s1026" alt="Znalezione obrazy dla zapytania Firletka smó&amp;lstrok;ka &quot;Plena&quot;" style="position:absolute;margin-left:0;margin-top:86.25pt;width:24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fm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i2F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JnH&#10;5k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69184"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3" name="Prostokąt 24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1656CF" id="Prostokąt 243" o:spid="_x0000_s1026" alt="Znalezione obrazy dla zapytania Firletka smó&amp;lstrok;ka &quot;Plena&quot;" style="position:absolute;margin-left:0;margin-top:86.25pt;width:24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gS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i7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Jo0&#10;SBJKAgAAWgQAAA4AAAAAAAAAAAAAAAAALgIAAGRycy9lMm9Eb2MueG1sUEsBAi0AFAAGAAgAAAAh&#10;AIiabW3fAAAABwEAAA8AAAAAAAAAAAAAAAAApAQAAGRycy9kb3ducmV2LnhtbFBLBQYAAAAABAAE&#10;APMAAACwBQ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4" name="Prostokąt 24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2BCA761" id="Prostokąt 244" o:spid="_x0000_s1026" alt="Znalezione obrazy dla zapytania Firletka smó&amp;lstrok;ka &quot;Plena&quot;" style="position:absolute;margin-left:0;margin-top:86.25pt;width:24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Ww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iyI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d3x1&#10;sE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111" name="Prostokąt 11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C32F3C" id="Prostokąt 111" o:spid="_x0000_s1026" alt="Znalezione obrazy dla zapytania Firletka smó&amp;lstrok;ka &quot;Plena&quot;" style="position:absolute;margin-left:0;margin-top:86.25pt;width:24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2256"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91" name="Prostokąt 9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13C3674" id="Prostokąt 91" o:spid="_x0000_s1026" alt="Znalezione obrazy dla zapytania Firletka smó&amp;lstrok;ka &quot;Plena&quot;" style="position:absolute;margin-left:0;margin-top:86.25pt;width:24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tLSQIAAFg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BJL&#10;S0kCAABY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3280"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89" name="Prostokąt 8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0F47A1" id="Prostokąt 89" o:spid="_x0000_s1026" alt="Znalezione obrazy dla zapytania Firletka smó&amp;lstrok;ka &quot;Plena&quot;" style="position:absolute;margin-left:0;margin-top:86.25pt;width:24pt;height:2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w9SQIAAFg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4tmM&#10;PUkCAABY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8" name="Prostokąt 24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DEE90DA" id="Prostokąt 248" o:spid="_x0000_s1026" alt="Znalezione obrazy dla zapytania Firletka smó&amp;lstrok;ka &quot;Plena&quot;" style="position:absolute;margin-left:0;margin-top:86.25pt;width:24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Ad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5328" behindDoc="0" locked="0" layoutInCell="1" allowOverlap="1">
                      <wp:simplePos x="0" y="0"/>
                      <wp:positionH relativeFrom="column">
                        <wp:posOffset>0</wp:posOffset>
                      </wp:positionH>
                      <wp:positionV relativeFrom="paragraph">
                        <wp:posOffset>1095375</wp:posOffset>
                      </wp:positionV>
                      <wp:extent cx="304800" cy="304800"/>
                      <wp:effectExtent l="0" t="0" r="0" b="0"/>
                      <wp:wrapNone/>
                      <wp:docPr id="249" name="Prostokąt 24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365985C" id="Prostokąt 249" o:spid="_x0000_s1026" alt="Znalezione obrazy dla zapytania Firletka smó&amp;lstrok;ka &quot;Plena&quot;" style="position:absolute;margin-left:0;margin-top:86.25pt;width:24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p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Mi4u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" filled="f" stroked="f">
                      <o:lock v:ext="edit" aspectratio="t"/>
                    </v:rect>
                  </w:pict>
                </mc:Fallback>
              </mc:AlternateContent>
            </w:r>
          </w:p>
        </w:tc>
      </w:tr>
      <w:tr w:rsidR="001D3478" w:rsidRPr="00FA21C2" w:rsidTr="001D3478">
        <w:trPr>
          <w:trHeight w:val="186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5</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 xml:space="preserve">Funkia Siebolda, łac. Hosta </w:t>
            </w:r>
            <w:proofErr w:type="spellStart"/>
            <w:r w:rsidRPr="00FA21C2">
              <w:rPr>
                <w:rFonts w:asciiTheme="minorHAnsi" w:hAnsiTheme="minorHAnsi" w:cstheme="minorHAnsi"/>
                <w:b/>
                <w:bCs/>
              </w:rPr>
              <w:t>sieboldiana</w:t>
            </w:r>
            <w:proofErr w:type="spellEnd"/>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30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C1</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vMerge/>
            <w:hideMark/>
          </w:tcPr>
          <w:p w:rsidR="00FA21C2" w:rsidRPr="00FA21C2" w:rsidRDefault="00FA21C2" w:rsidP="00FA21C2">
            <w:pPr>
              <w:jc w:val="both"/>
              <w:rPr>
                <w:rFonts w:asciiTheme="minorHAnsi" w:hAnsiTheme="minorHAnsi" w:cstheme="minorHAnsi"/>
              </w:rPr>
            </w:pPr>
          </w:p>
        </w:tc>
      </w:tr>
      <w:tr w:rsidR="001D3478" w:rsidRPr="00FA21C2" w:rsidTr="001D3478">
        <w:trPr>
          <w:trHeight w:val="156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6</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 xml:space="preserve">Funkia rozdęta, łac. Hosta </w:t>
            </w:r>
            <w:proofErr w:type="spellStart"/>
            <w:r w:rsidRPr="00FA21C2">
              <w:rPr>
                <w:rFonts w:asciiTheme="minorHAnsi" w:hAnsiTheme="minorHAnsi" w:cstheme="minorHAnsi"/>
                <w:b/>
                <w:bCs/>
              </w:rPr>
              <w:t>ventricosa</w:t>
            </w:r>
            <w:proofErr w:type="spellEnd"/>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30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C1</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40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821056" behindDoc="0" locked="0" layoutInCell="1" allowOverlap="1">
                  <wp:simplePos x="0" y="0"/>
                  <wp:positionH relativeFrom="column">
                    <wp:posOffset>209550</wp:posOffset>
                  </wp:positionH>
                  <wp:positionV relativeFrom="paragraph">
                    <wp:posOffset>66675</wp:posOffset>
                  </wp:positionV>
                  <wp:extent cx="1181100" cy="790575"/>
                  <wp:effectExtent l="0" t="0" r="0" b="0"/>
                  <wp:wrapNone/>
                  <wp:docPr id="165" name="Obraz 165" descr="Znalezione obrazy dla zapytania Funkia rozd&amp;eogon;ta"/>
                  <wp:cNvGraphicFramePr/>
                  <a:graphic xmlns:a="http://schemas.openxmlformats.org/drawingml/2006/main">
                    <a:graphicData uri="http://schemas.openxmlformats.org/drawingml/2006/picture">
                      <pic:pic xmlns:pic="http://schemas.openxmlformats.org/drawingml/2006/picture">
                        <pic:nvPicPr>
                          <pic:cNvPr id="165" name="Obraz 164" descr="Znalezione obrazy dla zapytania Funkia rozd&amp;eogon;t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90625" cy="78945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FA21C2">
              <w:rPr>
                <w:rFonts w:asciiTheme="minorHAnsi" w:hAnsiTheme="minorHAnsi" w:cstheme="minorHAnsi"/>
                <w:noProof/>
                <w:lang w:eastAsia="pl-PL"/>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0" name="Prostokąt 25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1A023F" id="Prostokąt 250" o:spid="_x0000_s1026" alt="Znalezione obrazy dla zapytania Firletka smó&amp;lstrok;ka &quot;Plena&quot;" style="position:absolute;margin-left:0;margin-top:0;width:24pt;height: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F3SQ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kSuF3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1" name="Prostokąt 25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AF9662" id="Prostokąt 251" o:spid="_x0000_s1026" alt="Znalezione obrazy dla zapytania Firletka smó&amp;lstrok;ka &quot;Plena&quot;" style="position:absolute;margin-left:0;margin-top:0;width:24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6D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udug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87" name="Prostokąt 8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CE81959" id="Prostokąt 87" o:spid="_x0000_s1026" alt="Znalezione obrazy dla zapytania Firletka smó&amp;lstrok;ka &quot;Plena&quot;" style="position:absolute;margin-left:0;margin-top:0;width:24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tcSQIAAFg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Vu1tc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85" name="Prostokąt 8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550D13" id="Prostokąt 85" o:spid="_x0000_s1026" alt="Znalezione obrazy dla zapytania Firletka smó&amp;lstrok;ka &quot;Plena&quot;" style="position:absolute;margin-left:0;margin-top:0;width:24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fASQIAAFg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ywufA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84" name="Prostokąt 8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D5E77C" id="Prostokąt 84" o:spid="_x0000_s1026" alt="Znalezione obrazy dla zapytania Firletka smó&amp;lstrok;ka &quot;Plena&quot;" style="position:absolute;margin-left:0;margin-top:0;width:24pt;height: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FjSAIAAFg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F9AWNIAgAAWA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5" name="Prostokąt 25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605A68" id="Prostokąt 255" o:spid="_x0000_s1026" alt="Znalezione obrazy dla zapytania Firletka smó&amp;lstrok;ka &quot;Plena&quot;" style="position:absolute;margin-left:0;margin-top:0;width:24pt;height:2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n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88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F6y5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6" name="Prostokąt 25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5C06203" id="Prostokąt 256" o:spid="_x0000_s1026" alt="Znalezione obrazy dla zapytania Firletka smó&amp;lstrok;ka &quot;Plena&quot;" style="position:absolute;margin-left:0;margin-top:0;width:24pt;height: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69TIU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7" name="Prostokąt 2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A54B6D" id="Prostokąt 257" o:spid="_x0000_s1026" alt="Znalezione obrazy dla zapytania Firletka smó&amp;lstrok;ka &quot;Plena&quot;" style="position:absolute;margin-left:0;margin-top:0;width:24pt;height:2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QLc1U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8" name="Prostokąt 25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82C1BE" id="Prostokąt 258" o:spid="_x0000_s1026" alt="Znalezione obrazy dla zapytania Firletka smó&amp;lstrok;ka &quot;Plena&quot;" style="position:absolute;margin-left:0;margin-top:0;width:24pt;height:2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i+SQ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wOFi+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59" name="Prostokąt 25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805EA1" id="Prostokąt 259" o:spid="_x0000_s1026" alt="Znalezione obrazy dla zapytania Firletka smó&amp;lstrok;ka &quot;Plena&quot;" style="position:absolute;margin-left:0;margin-top:0;width:24pt;height: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dK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Mzy8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0pXXSk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0" name="Prostokąt 26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CCD6D8" id="Prostokąt 260" o:spid="_x0000_s1026" alt="Znalezione obrazy dla zapytania Firletka smó&amp;lstrok;ka &quot;Plena&quot;" style="position:absolute;margin-left:0;margin-top:0;width:24pt;height: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lJ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O3ElJ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1" name="Prostokąt 26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4D08A3" id="Prostokąt 261" o:spid="_x0000_s1026" alt="Znalezione obrazy dla zapytania Firletka smó&amp;lstrok;ka &quot;Plena&quot;" style="position:absolute;margin-left:0;margin-top:0;width:24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a9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scca9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2" name="Prostokąt 2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A781570" id="Prostokąt 262" o:spid="_x0000_s1026" alt="Znalezione obrazy dla zapytania Firletka smó&amp;lstrok;ka &quot;Plena&quot;" style="position:absolute;margin-left:0;margin-top:0;width:24pt;height:2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d7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4Ane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3" name="Prostokąt 26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7BEA3DC" id="Prostokąt 263" o:spid="_x0000_s1026" alt="Znalezione obrazy dla zapytania Firletka smó&amp;lstrok;ka &quot;Plena&quot;" style="position:absolute;margin-left:0;margin-top:0;width:24pt;height: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iP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S2oj0oCAABa&#10;BAAADgAAAAAAAAAAAAAAAAAuAgAAZHJzL2Uyb0RvYy54bWxQSwECLQAUAAYACAAAACEATKDpLNgA&#10;AAADAQAADwAAAAAAAAAAAAAAAACkBAAAZHJzL2Rvd25yZXYueG1sUEsFBgAAAAAEAAQA8wAAAKkF&#10;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264" name="Prostokąt 2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B45250" id="Prostokąt 264" o:spid="_x0000_s1026" alt="Znalezione obrazy dla zapytania Firletka smó&amp;lstrok;ka &quot;Plena&quot;" style="position:absolute;margin-left:0;margin-top:0;width:24pt;height: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Ut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EZZUtSQIAAFo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81" name="Prostokąt 8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2D50692" id="Prostokąt 81" o:spid="_x0000_s1026" alt="Znalezione obrazy dla zapytania Firletka smó&amp;lstrok;ka &quot;Plena&quot;" style="position:absolute;margin-left:0;margin-top:0;width:24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4iSAIAAFg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027iJIAgAAWA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79" name="Prostokąt 7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223F05F" id="Prostokąt 79" o:spid="_x0000_s1026" alt="Znalezione obrazy dla zapytania Firletka smó&amp;lstrok;ka &quot;Plena&quot;" style="position:absolute;margin-left:0;margin-top:0;width:24pt;height: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0BSQIAAFg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uDE0B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76" name="Prostokąt 7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BD0A3C0" id="Prostokąt 76" o:spid="_x0000_s1026" alt="Znalezione obrazy dla zapytania Firletka smó&amp;lstrok;ka &quot;Plena&quot;" style="position:absolute;margin-left:0;margin-top:0;width:24pt;height: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zDSQIAAFg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K0XzDSQIAAFgE&#10;AAAOAAAAAAAAAAAAAAAAAC4CAABkcnMvZTJvRG9jLnhtbFBLAQItABQABgAIAAAAIQBMoOks2AAA&#10;AAMBAAAPAAAAAAAAAAAAAAAAAKMEAABkcnMvZG93bnJldi54bWxQSwUGAAAAAAQABADzAAAAqAUA&#10;AAAA&#10;" filled="f" stroked="f">
                      <o:lock v:ext="edit" aspectratio="t"/>
                    </v:rect>
                  </w:pict>
                </mc:Fallback>
              </mc:AlternateContent>
            </w:r>
          </w:p>
        </w:tc>
      </w:tr>
      <w:tr w:rsidR="001D3478" w:rsidRPr="00FA21C2" w:rsidTr="001D3478">
        <w:trPr>
          <w:trHeight w:val="165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7</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 xml:space="preserve">Hutujnia sercowata, łac.  </w:t>
            </w:r>
            <w:proofErr w:type="spellStart"/>
            <w:r w:rsidRPr="00FA21C2">
              <w:rPr>
                <w:rFonts w:asciiTheme="minorHAnsi" w:hAnsiTheme="minorHAnsi" w:cstheme="minorHAnsi"/>
                <w:b/>
                <w:bCs/>
              </w:rPr>
              <w:t>Houttuynia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cordata</w:t>
            </w:r>
            <w:proofErr w:type="spellEnd"/>
            <w:r w:rsidRPr="00FA21C2">
              <w:rPr>
                <w:rFonts w:asciiTheme="minorHAnsi" w:hAnsiTheme="minorHAnsi" w:cstheme="minorHAnsi"/>
                <w:b/>
                <w:bCs/>
              </w:rPr>
              <w:t xml:space="preserve"> '</w:t>
            </w:r>
            <w:proofErr w:type="spellStart"/>
            <w:r w:rsidRPr="00FA21C2">
              <w:rPr>
                <w:rFonts w:asciiTheme="minorHAnsi" w:hAnsiTheme="minorHAnsi" w:cstheme="minorHAnsi"/>
                <w:b/>
                <w:bCs/>
              </w:rPr>
              <w:t>Chameleon</w:t>
            </w:r>
            <w:proofErr w:type="spellEnd"/>
            <w:r w:rsidRPr="00FA21C2">
              <w:rPr>
                <w:rFonts w:asciiTheme="minorHAnsi" w:hAnsiTheme="minorHAnsi" w:cstheme="minorHAnsi"/>
                <w:b/>
                <w:bCs/>
              </w:rPr>
              <w:t>'</w:t>
            </w:r>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80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P9</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w:drawing>
                <wp:anchor distT="0" distB="0" distL="114300" distR="114300" simplePos="0" relativeHeight="251822080" behindDoc="0" locked="0" layoutInCell="1" allowOverlap="1">
                  <wp:simplePos x="0" y="0"/>
                  <wp:positionH relativeFrom="column">
                    <wp:posOffset>238125</wp:posOffset>
                  </wp:positionH>
                  <wp:positionV relativeFrom="paragraph">
                    <wp:posOffset>57150</wp:posOffset>
                  </wp:positionV>
                  <wp:extent cx="1200150" cy="923925"/>
                  <wp:effectExtent l="0" t="0" r="0" b="9525"/>
                  <wp:wrapNone/>
                  <wp:docPr id="166" name="Obraz 166" descr="Znalezione obrazy dla zapytania Hutujnia sercowata"/>
                  <wp:cNvGraphicFramePr/>
                  <a:graphic xmlns:a="http://schemas.openxmlformats.org/drawingml/2006/main">
                    <a:graphicData uri="http://schemas.openxmlformats.org/drawingml/2006/picture">
                      <pic:pic xmlns:pic="http://schemas.openxmlformats.org/drawingml/2006/picture">
                        <pic:nvPicPr>
                          <pic:cNvPr id="166" name="Obraz 165" descr="Znalezione obrazy dla zapytania Hutujnia sercowat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90626" cy="92049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1D3478" w:rsidRPr="00FA21C2" w:rsidTr="001D3478">
        <w:trPr>
          <w:trHeight w:val="1710"/>
        </w:trPr>
        <w:tc>
          <w:tcPr>
            <w:tcW w:w="44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8</w:t>
            </w:r>
          </w:p>
        </w:tc>
        <w:tc>
          <w:tcPr>
            <w:tcW w:w="2413" w:type="dxa"/>
            <w:hideMark/>
          </w:tcPr>
          <w:p w:rsidR="00FA21C2" w:rsidRPr="00FA21C2" w:rsidRDefault="00FA21C2" w:rsidP="001D3478">
            <w:pPr>
              <w:rPr>
                <w:rFonts w:asciiTheme="minorHAnsi" w:hAnsiTheme="minorHAnsi" w:cstheme="minorHAnsi"/>
                <w:b/>
                <w:bCs/>
              </w:rPr>
            </w:pPr>
            <w:r w:rsidRPr="00FA21C2">
              <w:rPr>
                <w:rFonts w:asciiTheme="minorHAnsi" w:hAnsiTheme="minorHAnsi" w:cstheme="minorHAnsi"/>
                <w:b/>
                <w:bCs/>
              </w:rPr>
              <w:t xml:space="preserve">Funkia </w:t>
            </w:r>
            <w:proofErr w:type="spellStart"/>
            <w:r w:rsidRPr="00FA21C2">
              <w:rPr>
                <w:rFonts w:asciiTheme="minorHAnsi" w:hAnsiTheme="minorHAnsi" w:cstheme="minorHAnsi"/>
                <w:b/>
                <w:bCs/>
              </w:rPr>
              <w:t>Stiletto</w:t>
            </w:r>
            <w:proofErr w:type="spellEnd"/>
            <w:r w:rsidRPr="00FA21C2">
              <w:rPr>
                <w:rFonts w:asciiTheme="minorHAnsi" w:hAnsiTheme="minorHAnsi" w:cstheme="minorHAnsi"/>
                <w:b/>
                <w:bCs/>
              </w:rPr>
              <w:t>, łac.   Hosta '</w:t>
            </w:r>
            <w:proofErr w:type="spellStart"/>
            <w:r w:rsidRPr="00FA21C2">
              <w:rPr>
                <w:rFonts w:asciiTheme="minorHAnsi" w:hAnsiTheme="minorHAnsi" w:cstheme="minorHAnsi"/>
                <w:b/>
                <w:bCs/>
              </w:rPr>
              <w:t>Stiletto</w:t>
            </w:r>
            <w:proofErr w:type="spellEnd"/>
            <w:r w:rsidRPr="00FA21C2">
              <w:rPr>
                <w:rFonts w:asciiTheme="minorHAnsi" w:hAnsiTheme="minorHAnsi" w:cstheme="minorHAnsi"/>
                <w:b/>
                <w:bCs/>
              </w:rPr>
              <w:t>'</w:t>
            </w:r>
          </w:p>
        </w:tc>
        <w:tc>
          <w:tcPr>
            <w:tcW w:w="486"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szt</w:t>
            </w:r>
          </w:p>
        </w:tc>
        <w:tc>
          <w:tcPr>
            <w:tcW w:w="80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800576"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74" name="Prostokąt 74"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6D4946" id="Prostokąt 74" o:spid="_x0000_s1026" alt="Znalezione obrazy dla zapytania Trytoma groniasta" style="position:absolute;margin-left:2.25pt;margin-top:0;width:24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4672"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73" name="Prostokąt 73"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71EF98" id="Prostokąt 73" o:spid="_x0000_s1026" alt="Znalezione obrazy dla zapytania Trytoma groniasta" style="position:absolute;margin-left:2.25pt;margin-top:0;width:24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HyLwIAADwEAAAOAAAAZHJzL2Uyb0RvYy54bWysU01v2zAMvQ/YfxB8T2wnXpo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8768"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70" name="Prostokąt 70"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C4CE39" id="Prostokąt 70" o:spid="_x0000_s1026" alt="Znalezione obrazy dla zapytania Trytoma groniasta" style="position:absolute;margin-left:2.25pt;margin-top:0;width:24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2864"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69" name="Prostokąt 69"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D0A098E" id="Prostokąt 69" o:spid="_x0000_s1026" alt="Znalezione obrazy dla zapytania Trytoma groniasta" style="position:absolute;margin-left:2.25pt;margin-top:0;width:24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" filled="f" stroked="f">
                      <o:lock v:ext="edit" aspectratio="t"/>
                    </v:rect>
                  </w:pict>
                </mc:Fallback>
              </mc:AlternateContent>
            </w:r>
            <w:r w:rsidR="001D3478">
              <w:rPr>
                <w:rFonts w:asciiTheme="minorHAnsi" w:hAnsiTheme="minorHAnsi" w:cstheme="minorHAnsi"/>
              </w:rPr>
              <w:t>10</w:t>
            </w:r>
          </w:p>
        </w:tc>
        <w:tc>
          <w:tcPr>
            <w:tcW w:w="1294"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P9</w:t>
            </w:r>
          </w:p>
        </w:tc>
        <w:tc>
          <w:tcPr>
            <w:tcW w:w="1241"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rPr>
              <w:t>od 30</w:t>
            </w:r>
            <w:r w:rsidR="00A81106">
              <w:rPr>
                <w:rFonts w:asciiTheme="minorHAnsi" w:hAnsiTheme="minorHAnsi" w:cstheme="minorHAnsi"/>
              </w:rPr>
              <w:t xml:space="preserve"> </w:t>
            </w:r>
            <w:r w:rsidRPr="00FA21C2">
              <w:rPr>
                <w:rFonts w:asciiTheme="minorHAnsi" w:hAnsiTheme="minorHAnsi" w:cstheme="minorHAnsi"/>
              </w:rPr>
              <w:t>cm</w:t>
            </w:r>
          </w:p>
        </w:tc>
        <w:tc>
          <w:tcPr>
            <w:tcW w:w="2813" w:type="dxa"/>
            <w:noWrap/>
            <w:hideMark/>
          </w:tcPr>
          <w:p w:rsidR="00FA21C2" w:rsidRPr="00FA21C2" w:rsidRDefault="00FA21C2" w:rsidP="00FA21C2">
            <w:pPr>
              <w:jc w:val="both"/>
              <w:rPr>
                <w:rFonts w:asciiTheme="minorHAnsi" w:hAnsiTheme="minorHAnsi" w:cstheme="minorHAnsi"/>
              </w:rPr>
            </w:pPr>
            <w:r w:rsidRPr="00FA21C2">
              <w:rPr>
                <w:rFonts w:asciiTheme="minorHAnsi" w:hAnsiTheme="minorHAnsi" w:cstheme="minorHAnsi"/>
                <w:noProof/>
                <w:lang w:eastAsia="pl-PL"/>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67" name="Prostokąt 6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9BB6C0" id="Prostokąt 67" o:spid="_x0000_s1026" alt="Znalezione obrazy dla zapytania Firletka smó&amp;lstrok;ka &quot;Plena&quot;" style="position:absolute;margin-left:0;margin-top:0;width:24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JSQIAAFg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YSj8J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93" name="Prostokąt 9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2E3AADD" id="Prostokąt 93" o:spid="_x0000_s1026" alt="Znalezione obrazy dla zapytania Firletka smó&amp;lstrok;ka &quot;Plena&quot;" style="position:absolute;margin-left:0;margin-top:0;width:24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XSQIAAFg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ba/fX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66" name="Prostokąt 6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DAD0FBE" id="Prostokąt 66" o:spid="_x0000_s1026" alt="Znalezione obrazy dla zapytania Firletka smó&amp;lstrok;ka &quot;Plena&quot;" style="position:absolute;margin-left:0;margin-top:0;width:24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mqSQIAAFg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L9dmq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64" name="Prostokąt 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7CF303" id="Prostokąt 64" o:spid="_x0000_s1026" alt="Znalezione obrazy dla zapytania Firletka smó&amp;lstrok;ka &quot;Plena&quot;" style="position:absolute;margin-left:0;margin-top:0;width:24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U2SAIAAFg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yMZTZIAgAAWA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62" name="Prostokąt 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08FCCAD" id="Prostokąt 62" o:spid="_x0000_s1026" alt="Znalezione obrazy dla zapytania Firletka smó&amp;lstrok;ka &quot;Plena&quot;" style="position:absolute;margin-left:0;margin-top:0;width:24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BISQIAAFg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EAdBI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60" name="Prostokąt 6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F2EC5BB" id="Prostokąt 60" o:spid="_x0000_s1026" alt="Znalezione obrazy dla zapytania Firletka smó&amp;lstrok;ka &quot;Plena&quot;" style="position:absolute;margin-left:0;margin-top:0;width:24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zUSAIAAFg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N4bNRIAgAAWA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57" name="Prostokąt 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CA8DDA" id="Prostokąt 57" o:spid="_x0000_s1026" alt="Znalezione obrazy dla zapytania Firletka smó&amp;lstrok;ka &quot;Plena&quot;" style="position:absolute;margin-left:0;margin-top:0;width:24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CzSQIAAFg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bJtCz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56" name="Prostokąt 5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134B1D" id="Prostokąt 56" o:spid="_x0000_s1026" alt="Znalezione obrazy dla zapytania Firletka smó&amp;lstrok;ka &quot;Plena&quot;" style="position:absolute;margin-left:0;margin-top:0;width:24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YQSQIAAFg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ImTYQ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53" name="Prostokąt 5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F00C95" id="Prostokąt 53" o:spid="_x0000_s1026" alt="Znalezione obrazy dla zapytania Firletka smó&amp;lstrok;ka &quot;Plena&quot;" style="position:absolute;margin-left:0;margin-top:0;width:24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lRSQIAAFg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U0tlR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51" name="Prostokąt 5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5C2571" id="Prostokąt 51" o:spid="_x0000_s1026" alt="Znalezione obrazy dla zapytania Firletka smó&amp;lstrok;ka &quot;Plena&quot;" style="position:absolute;margin-left:0;margin-top:0;width:24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XNSQIAAFg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zq2XN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9" name="Prostokąt 4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2C725FF" id="Prostokąt 49" o:spid="_x0000_s1026" alt="Znalezione obrazy dla zapytania Firletka smó&amp;lstrok;ka &quot;Plena&quot;" style="position:absolute;margin-left:0;margin-top:0;width:24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K7SQIAAFg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tYKK7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 name="Prostokąt 4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5EA26D9" id="Prostokąt 47" o:spid="_x0000_s1026" alt="Znalezione obrazy dla zapytania Firletka smó&amp;lstrok;ka &quot;Plena&quot;" style="position:absolute;margin-left:0;margin-top:0;width:24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XaSQIAAFg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aAnXa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8" name="Prostokąt 10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5069ED6" id="Prostokąt 108" o:spid="_x0000_s1026" alt="Znalezione obrazy dla zapytania Firletka smó&amp;lstrok;ka &quot;Plena&quot;" style="position:absolute;margin-left:0;margin-top:0;width:24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Qm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7jJCZIAgAAWg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 name="Prostokąt 4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0A24DF" id="Prostokąt 45" o:spid="_x0000_s1026" alt="Znalezione obrazy dla zapytania Firletka smó&amp;lstrok;ka &quot;Plena&quot;" style="position:absolute;margin-left:0;margin-top:0;width:24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lGSQIAAFg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9e8lGSQIAAFgE&#10;AAAOAAAAAAAAAAAAAAAAAC4CAABkcnMvZTJvRG9jLnhtbFBLAQItABQABgAIAAAAIQBMoOks2AAA&#10;AAMBAAAPAAAAAAAAAAAAAAAAAKMEAABkcnMvZG93bnJldi54bWxQSwUGAAAAAAQABADzAAAAqAUA&#10;AAAA&#10;" filled="f" stroked="f">
                      <o:lock v:ext="edit" aspectratio="t"/>
                    </v:rect>
                  </w:pict>
                </mc:Fallback>
              </mc:AlternateContent>
            </w:r>
            <w:r w:rsidRPr="00FA21C2">
              <w:rPr>
                <w:rFonts w:asciiTheme="minorHAnsi" w:hAnsiTheme="minorHAnsi" w:cstheme="minorHAnsi"/>
                <w:noProof/>
                <w:lang w:eastAsia="pl-PL"/>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 name="Prostokąt 4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B77BEBC" id="Prostokąt 44" o:spid="_x0000_s1026" alt="Znalezione obrazy dla zapytania Firletka smó&amp;lstrok;ka &quot;Plena&quot;" style="position:absolute;margin-left:0;margin-top:0;width:24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lSAIAAFg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7EL+VIAgAAWAQA&#10;AA4AAAAAAAAAAAAAAAAALgIAAGRycy9lMm9Eb2MueG1sUEsBAi0AFAAGAAgAAAAhAEyg6SzYAAAA&#10;AwEAAA8AAAAAAAAAAAAAAAAAogQAAGRycy9kb3ducmV2LnhtbFBLBQYAAAAABAAEAPMAAACnBQAA&#10;AAA=&#10;" filled="f" stroked="f">
                      <o:lock v:ext="edit" aspectratio="t"/>
                    </v:rect>
                  </w:pict>
                </mc:Fallback>
              </mc:AlternateContent>
            </w:r>
            <w:r w:rsidRPr="00FA21C2">
              <w:rPr>
                <w:rFonts w:asciiTheme="minorHAnsi" w:hAnsiTheme="minorHAnsi" w:cstheme="minorHAnsi"/>
                <w:noProof/>
                <w:lang w:eastAsia="pl-PL"/>
              </w:rPr>
              <w:drawing>
                <wp:anchor distT="0" distB="0" distL="114300" distR="114300" simplePos="0" relativeHeight="251823104" behindDoc="0" locked="0" layoutInCell="1" allowOverlap="1">
                  <wp:simplePos x="0" y="0"/>
                  <wp:positionH relativeFrom="column">
                    <wp:posOffset>209550</wp:posOffset>
                  </wp:positionH>
                  <wp:positionV relativeFrom="paragraph">
                    <wp:posOffset>47625</wp:posOffset>
                  </wp:positionV>
                  <wp:extent cx="1238250" cy="895350"/>
                  <wp:effectExtent l="0" t="0" r="0" b="0"/>
                  <wp:wrapNone/>
                  <wp:docPr id="41" name="Obraz 41" descr="Znalezione obrazy dla zapytania Funkia Stiletto"/>
                  <wp:cNvGraphicFramePr/>
                  <a:graphic xmlns:a="http://schemas.openxmlformats.org/drawingml/2006/main">
                    <a:graphicData uri="http://schemas.openxmlformats.org/drawingml/2006/picture">
                      <pic:pic xmlns:pic="http://schemas.openxmlformats.org/drawingml/2006/picture">
                        <pic:nvPicPr>
                          <pic:cNvPr id="169" name="Obraz 168" descr="Znalezione obrazy dla zapytania Funkia Stilett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0234" cy="9026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EC01A6" w:rsidRDefault="00EC01A6" w:rsidP="00766DB0">
      <w:pPr>
        <w:jc w:val="both"/>
        <w:rPr>
          <w:rFonts w:asciiTheme="minorHAnsi" w:hAnsiTheme="minorHAnsi" w:cstheme="minorHAnsi"/>
        </w:rPr>
      </w:pPr>
    </w:p>
    <w:p w:rsidR="00A81106" w:rsidRDefault="00A81106" w:rsidP="00766DB0">
      <w:pPr>
        <w:jc w:val="both"/>
        <w:rPr>
          <w:rFonts w:asciiTheme="minorHAnsi" w:hAnsiTheme="minorHAnsi" w:cstheme="minorHAnsi"/>
        </w:rPr>
      </w:pPr>
    </w:p>
    <w:p w:rsidR="00EC01A6" w:rsidRPr="00EC01A6" w:rsidRDefault="00EC01A6" w:rsidP="00766DB0">
      <w:pPr>
        <w:jc w:val="both"/>
        <w:rPr>
          <w:rFonts w:asciiTheme="minorHAnsi" w:hAnsiTheme="minorHAnsi" w:cstheme="minorHAnsi"/>
          <w:b/>
        </w:rPr>
      </w:pPr>
      <w:r w:rsidRPr="00EC01A6">
        <w:rPr>
          <w:rFonts w:asciiTheme="minorHAnsi" w:hAnsiTheme="minorHAnsi" w:cstheme="minorHAnsi"/>
          <w:b/>
        </w:rPr>
        <w:t>b)</w:t>
      </w:r>
      <w:r>
        <w:rPr>
          <w:rFonts w:asciiTheme="minorHAnsi" w:hAnsiTheme="minorHAnsi" w:cstheme="minorHAnsi"/>
          <w:b/>
        </w:rPr>
        <w:t xml:space="preserve"> Pozostałe materiały: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4"/>
        <w:gridCol w:w="4735"/>
        <w:gridCol w:w="1705"/>
        <w:gridCol w:w="948"/>
        <w:gridCol w:w="758"/>
      </w:tblGrid>
      <w:tr w:rsidR="00EC01A6" w:rsidRPr="00830509" w:rsidTr="00DC5DF5">
        <w:tc>
          <w:tcPr>
            <w:tcW w:w="639" w:type="dxa"/>
            <w:shd w:val="clear" w:color="auto" w:fill="D9D9D9"/>
            <w:vAlign w:val="center"/>
          </w:tcPr>
          <w:p w:rsidR="00EC01A6" w:rsidRPr="00830509" w:rsidRDefault="00EC01A6" w:rsidP="00EC01A6">
            <w:pPr>
              <w:suppressAutoHyphens w:val="0"/>
              <w:jc w:val="center"/>
              <w:rPr>
                <w:rFonts w:asciiTheme="minorHAnsi" w:hAnsiTheme="minorHAnsi" w:cstheme="minorHAnsi"/>
                <w:szCs w:val="22"/>
                <w:lang w:eastAsia="pl-PL"/>
              </w:rPr>
            </w:pPr>
            <w:r w:rsidRPr="00830509">
              <w:rPr>
                <w:rFonts w:asciiTheme="minorHAnsi" w:hAnsiTheme="minorHAnsi" w:cstheme="minorHAnsi"/>
                <w:b/>
                <w:szCs w:val="22"/>
                <w:lang w:eastAsia="pl-PL"/>
              </w:rPr>
              <w:t>Lp</w:t>
            </w:r>
            <w:r w:rsidR="00830509">
              <w:rPr>
                <w:rFonts w:asciiTheme="minorHAnsi" w:hAnsiTheme="minorHAnsi" w:cstheme="minorHAnsi"/>
                <w:b/>
                <w:szCs w:val="22"/>
                <w:lang w:eastAsia="pl-PL"/>
              </w:rPr>
              <w:t>.</w:t>
            </w:r>
          </w:p>
        </w:tc>
        <w:tc>
          <w:tcPr>
            <w:tcW w:w="3542" w:type="dxa"/>
            <w:shd w:val="clear" w:color="auto" w:fill="D9D9D9"/>
            <w:vAlign w:val="center"/>
          </w:tcPr>
          <w:p w:rsidR="00EC01A6" w:rsidRPr="00830509" w:rsidRDefault="00EC01A6" w:rsidP="00EC01A6">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275" w:type="dxa"/>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276" w:type="dxa"/>
            <w:gridSpan w:val="2"/>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3542"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Niwelacja terenu</w:t>
            </w:r>
          </w:p>
        </w:tc>
        <w:tc>
          <w:tcPr>
            <w:tcW w:w="127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80</w:t>
            </w:r>
          </w:p>
        </w:tc>
        <w:tc>
          <w:tcPr>
            <w:tcW w:w="567"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3542"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27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67"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3542"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0,5 cm)</w:t>
            </w:r>
          </w:p>
        </w:tc>
        <w:tc>
          <w:tcPr>
            <w:tcW w:w="127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0,012</w:t>
            </w:r>
          </w:p>
        </w:tc>
        <w:tc>
          <w:tcPr>
            <w:tcW w:w="567"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w:t>
            </w:r>
          </w:p>
        </w:tc>
        <w:tc>
          <w:tcPr>
            <w:tcW w:w="3542"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 xml:space="preserve">Kora </w:t>
            </w:r>
            <w:r w:rsidR="00A81106">
              <w:rPr>
                <w:rFonts w:asciiTheme="minorHAnsi" w:hAnsiTheme="minorHAnsi" w:cstheme="minorHAnsi"/>
                <w:color w:val="000000"/>
                <w:szCs w:val="22"/>
                <w:lang w:eastAsia="pl-PL"/>
              </w:rPr>
              <w:t xml:space="preserve">drobno mielona </w:t>
            </w:r>
            <w:r w:rsidRPr="00830509">
              <w:rPr>
                <w:rFonts w:asciiTheme="minorHAnsi" w:hAnsiTheme="minorHAnsi" w:cstheme="minorHAnsi"/>
                <w:color w:val="000000"/>
                <w:szCs w:val="22"/>
                <w:lang w:eastAsia="pl-PL"/>
              </w:rPr>
              <w:t>(warstwa grubości 1,25 cm)</w:t>
            </w:r>
          </w:p>
        </w:tc>
        <w:tc>
          <w:tcPr>
            <w:tcW w:w="1275"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0,012</w:t>
            </w:r>
          </w:p>
        </w:tc>
        <w:tc>
          <w:tcPr>
            <w:tcW w:w="567"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bl>
    <w:p w:rsidR="001D3478" w:rsidRDefault="001D3478" w:rsidP="00766DB0">
      <w:pPr>
        <w:jc w:val="both"/>
        <w:rPr>
          <w:rFonts w:asciiTheme="minorHAnsi" w:hAnsiTheme="minorHAnsi" w:cstheme="minorHAnsi"/>
        </w:rPr>
      </w:pPr>
    </w:p>
    <w:p w:rsidR="001D3478" w:rsidRDefault="001D3478" w:rsidP="001D3478">
      <w:pPr>
        <w:jc w:val="both"/>
        <w:rPr>
          <w:rFonts w:asciiTheme="minorHAnsi" w:hAnsiTheme="minorHAnsi" w:cstheme="minorHAnsi"/>
          <w:b/>
        </w:rPr>
      </w:pPr>
      <w:r>
        <w:rPr>
          <w:rFonts w:asciiTheme="minorHAnsi" w:hAnsiTheme="minorHAnsi" w:cstheme="minorHAnsi"/>
          <w:b/>
        </w:rPr>
        <w:t>7</w:t>
      </w:r>
      <w:r w:rsidRPr="006E021D">
        <w:rPr>
          <w:rFonts w:asciiTheme="minorHAnsi" w:hAnsiTheme="minorHAnsi" w:cstheme="minorHAnsi"/>
          <w:b/>
        </w:rPr>
        <w:t xml:space="preserve">. Strefa </w:t>
      </w:r>
      <w:r>
        <w:rPr>
          <w:rFonts w:asciiTheme="minorHAnsi" w:hAnsiTheme="minorHAnsi" w:cstheme="minorHAnsi"/>
          <w:b/>
        </w:rPr>
        <w:t>VII</w:t>
      </w:r>
      <w:r w:rsidRPr="006E021D">
        <w:rPr>
          <w:rFonts w:asciiTheme="minorHAnsi" w:hAnsiTheme="minorHAnsi" w:cstheme="minorHAnsi"/>
          <w:b/>
        </w:rPr>
        <w:t>:</w:t>
      </w:r>
    </w:p>
    <w:p w:rsidR="00EC01A6" w:rsidRDefault="00EC01A6" w:rsidP="001D3478">
      <w:pPr>
        <w:jc w:val="both"/>
        <w:rPr>
          <w:rFonts w:asciiTheme="minorHAnsi" w:hAnsiTheme="minorHAnsi" w:cstheme="minorHAnsi"/>
          <w:b/>
        </w:rPr>
      </w:pPr>
      <w:r>
        <w:rPr>
          <w:rFonts w:asciiTheme="minorHAnsi" w:hAnsiTheme="minorHAnsi" w:cstheme="minorHAnsi"/>
          <w:b/>
        </w:rPr>
        <w:t>a) Rośliny:</w:t>
      </w:r>
    </w:p>
    <w:tbl>
      <w:tblPr>
        <w:tblStyle w:val="Tabela-Siatka"/>
        <w:tblW w:w="10632" w:type="dxa"/>
        <w:tblInd w:w="-998" w:type="dxa"/>
        <w:tblLayout w:type="fixed"/>
        <w:tblLook w:val="04A0" w:firstRow="1" w:lastRow="0" w:firstColumn="1" w:lastColumn="0" w:noHBand="0" w:noVBand="1"/>
      </w:tblPr>
      <w:tblGrid>
        <w:gridCol w:w="518"/>
        <w:gridCol w:w="2743"/>
        <w:gridCol w:w="567"/>
        <w:gridCol w:w="709"/>
        <w:gridCol w:w="851"/>
        <w:gridCol w:w="1275"/>
        <w:gridCol w:w="1276"/>
        <w:gridCol w:w="2693"/>
      </w:tblGrid>
      <w:tr w:rsidR="000D51E4" w:rsidRPr="00830509" w:rsidTr="000D51E4">
        <w:trPr>
          <w:trHeight w:val="1005"/>
        </w:trPr>
        <w:tc>
          <w:tcPr>
            <w:tcW w:w="518" w:type="dxa"/>
            <w:noWrap/>
            <w:hideMark/>
          </w:tcPr>
          <w:p w:rsidR="000D51E4" w:rsidRPr="00830509" w:rsidRDefault="000D51E4" w:rsidP="000D51E4">
            <w:pPr>
              <w:jc w:val="both"/>
              <w:rPr>
                <w:rFonts w:asciiTheme="minorHAnsi" w:hAnsiTheme="minorHAnsi" w:cstheme="minorHAnsi"/>
                <w:b/>
                <w:sz w:val="22"/>
                <w:szCs w:val="22"/>
              </w:rPr>
            </w:pPr>
            <w:r w:rsidRPr="00830509">
              <w:rPr>
                <w:rFonts w:asciiTheme="minorHAnsi" w:hAnsiTheme="minorHAnsi" w:cstheme="minorHAnsi"/>
                <w:b/>
                <w:sz w:val="22"/>
                <w:szCs w:val="22"/>
              </w:rPr>
              <w:t>Lp</w:t>
            </w:r>
            <w:r w:rsidR="00830509" w:rsidRPr="00830509">
              <w:rPr>
                <w:rFonts w:asciiTheme="minorHAnsi" w:hAnsiTheme="minorHAnsi" w:cstheme="minorHAnsi"/>
                <w:b/>
                <w:sz w:val="22"/>
                <w:szCs w:val="22"/>
              </w:rPr>
              <w:t>.</w:t>
            </w:r>
          </w:p>
        </w:tc>
        <w:tc>
          <w:tcPr>
            <w:tcW w:w="2743" w:type="dxa"/>
            <w:hideMark/>
          </w:tcPr>
          <w:p w:rsidR="000D51E4" w:rsidRPr="00830509" w:rsidRDefault="000D51E4" w:rsidP="000D51E4">
            <w:pPr>
              <w:jc w:val="both"/>
              <w:rPr>
                <w:rFonts w:asciiTheme="minorHAnsi" w:hAnsiTheme="minorHAnsi" w:cstheme="minorHAnsi"/>
                <w:b/>
                <w:sz w:val="22"/>
                <w:szCs w:val="22"/>
              </w:rPr>
            </w:pPr>
            <w:r w:rsidRPr="00830509">
              <w:rPr>
                <w:rFonts w:asciiTheme="minorHAnsi" w:hAnsiTheme="minorHAnsi" w:cstheme="minorHAnsi"/>
                <w:b/>
                <w:sz w:val="22"/>
                <w:szCs w:val="22"/>
              </w:rPr>
              <w:t>Nazwa</w:t>
            </w:r>
          </w:p>
        </w:tc>
        <w:tc>
          <w:tcPr>
            <w:tcW w:w="567" w:type="dxa"/>
            <w:noWrap/>
            <w:hideMark/>
          </w:tcPr>
          <w:p w:rsidR="000D51E4" w:rsidRPr="00830509" w:rsidRDefault="000D51E4" w:rsidP="000D51E4">
            <w:pPr>
              <w:jc w:val="both"/>
              <w:rPr>
                <w:rFonts w:asciiTheme="minorHAnsi" w:hAnsiTheme="minorHAnsi" w:cstheme="minorHAnsi"/>
                <w:b/>
                <w:sz w:val="22"/>
                <w:szCs w:val="22"/>
              </w:rPr>
            </w:pPr>
            <w:proofErr w:type="spellStart"/>
            <w:r w:rsidRPr="00830509">
              <w:rPr>
                <w:rFonts w:asciiTheme="minorHAnsi" w:hAnsiTheme="minorHAnsi" w:cstheme="minorHAnsi"/>
                <w:b/>
                <w:sz w:val="22"/>
                <w:szCs w:val="22"/>
              </w:rPr>
              <w:t>jm</w:t>
            </w:r>
            <w:proofErr w:type="spellEnd"/>
          </w:p>
        </w:tc>
        <w:tc>
          <w:tcPr>
            <w:tcW w:w="709" w:type="dxa"/>
            <w:noWrap/>
            <w:hideMark/>
          </w:tcPr>
          <w:p w:rsidR="000D51E4" w:rsidRPr="00830509" w:rsidRDefault="00830509" w:rsidP="000D51E4">
            <w:pPr>
              <w:jc w:val="both"/>
              <w:rPr>
                <w:rFonts w:asciiTheme="minorHAnsi" w:hAnsiTheme="minorHAnsi" w:cstheme="minorHAnsi"/>
                <w:b/>
                <w:sz w:val="22"/>
                <w:szCs w:val="22"/>
              </w:rPr>
            </w:pPr>
            <w:r w:rsidRPr="00830509">
              <w:rPr>
                <w:rFonts w:asciiTheme="minorHAnsi" w:hAnsiTheme="minorHAnsi" w:cstheme="minorHAnsi"/>
                <w:b/>
                <w:sz w:val="22"/>
                <w:szCs w:val="22"/>
              </w:rPr>
              <w:t>I</w:t>
            </w:r>
            <w:r w:rsidR="000D51E4" w:rsidRPr="00830509">
              <w:rPr>
                <w:rFonts w:asciiTheme="minorHAnsi" w:hAnsiTheme="minorHAnsi" w:cstheme="minorHAnsi"/>
                <w:b/>
                <w:sz w:val="22"/>
                <w:szCs w:val="22"/>
              </w:rPr>
              <w:t>lość</w:t>
            </w:r>
          </w:p>
        </w:tc>
        <w:tc>
          <w:tcPr>
            <w:tcW w:w="851" w:type="dxa"/>
            <w:hideMark/>
          </w:tcPr>
          <w:p w:rsidR="000D51E4" w:rsidRPr="00830509" w:rsidRDefault="000D51E4" w:rsidP="000D51E4">
            <w:pPr>
              <w:jc w:val="both"/>
              <w:rPr>
                <w:rFonts w:asciiTheme="minorHAnsi" w:hAnsiTheme="minorHAnsi" w:cstheme="minorHAnsi"/>
                <w:b/>
                <w:sz w:val="22"/>
                <w:szCs w:val="22"/>
              </w:rPr>
            </w:pPr>
            <w:r w:rsidRPr="00830509">
              <w:rPr>
                <w:rFonts w:asciiTheme="minorHAnsi" w:hAnsiTheme="minorHAnsi" w:cstheme="minorHAnsi"/>
                <w:b/>
                <w:sz w:val="22"/>
                <w:szCs w:val="22"/>
              </w:rPr>
              <w:t xml:space="preserve">Forma sprzedaży </w:t>
            </w:r>
          </w:p>
        </w:tc>
        <w:tc>
          <w:tcPr>
            <w:tcW w:w="1275" w:type="dxa"/>
            <w:hideMark/>
          </w:tcPr>
          <w:p w:rsidR="000D51E4" w:rsidRPr="00830509" w:rsidRDefault="00830509" w:rsidP="000D51E4">
            <w:pPr>
              <w:jc w:val="both"/>
              <w:rPr>
                <w:rFonts w:asciiTheme="minorHAnsi" w:hAnsiTheme="minorHAnsi" w:cstheme="minorHAnsi"/>
                <w:b/>
                <w:sz w:val="22"/>
                <w:szCs w:val="22"/>
              </w:rPr>
            </w:pPr>
            <w:r>
              <w:rPr>
                <w:rFonts w:asciiTheme="minorHAnsi" w:hAnsiTheme="minorHAnsi" w:cstheme="minorHAnsi"/>
                <w:b/>
                <w:sz w:val="22"/>
                <w:szCs w:val="22"/>
              </w:rPr>
              <w:t>W</w:t>
            </w:r>
            <w:r w:rsidR="000D51E4" w:rsidRPr="00830509">
              <w:rPr>
                <w:rFonts w:asciiTheme="minorHAnsi" w:hAnsiTheme="minorHAnsi" w:cstheme="minorHAnsi"/>
                <w:b/>
                <w:sz w:val="22"/>
                <w:szCs w:val="22"/>
              </w:rPr>
              <w:t>ysokość/ rozmiar</w:t>
            </w:r>
          </w:p>
        </w:tc>
        <w:tc>
          <w:tcPr>
            <w:tcW w:w="1276" w:type="dxa"/>
            <w:hideMark/>
          </w:tcPr>
          <w:p w:rsidR="000D51E4" w:rsidRPr="00830509" w:rsidRDefault="00830509" w:rsidP="000D51E4">
            <w:pPr>
              <w:jc w:val="both"/>
              <w:rPr>
                <w:rFonts w:asciiTheme="minorHAnsi" w:hAnsiTheme="minorHAnsi" w:cstheme="minorHAnsi"/>
                <w:b/>
                <w:sz w:val="22"/>
                <w:szCs w:val="22"/>
              </w:rPr>
            </w:pPr>
            <w:r>
              <w:rPr>
                <w:rFonts w:asciiTheme="minorHAnsi" w:hAnsiTheme="minorHAnsi" w:cstheme="minorHAnsi"/>
                <w:b/>
                <w:sz w:val="22"/>
                <w:szCs w:val="22"/>
              </w:rPr>
              <w:t>O</w:t>
            </w:r>
            <w:r w:rsidR="000D51E4" w:rsidRPr="00830509">
              <w:rPr>
                <w:rFonts w:asciiTheme="minorHAnsi" w:hAnsiTheme="minorHAnsi" w:cstheme="minorHAnsi"/>
                <w:b/>
                <w:sz w:val="22"/>
                <w:szCs w:val="22"/>
              </w:rPr>
              <w:t>bwód pnia mierzony na wysokości 1m</w:t>
            </w:r>
          </w:p>
        </w:tc>
        <w:tc>
          <w:tcPr>
            <w:tcW w:w="2693" w:type="dxa"/>
            <w:noWrap/>
            <w:hideMark/>
          </w:tcPr>
          <w:p w:rsidR="000D51E4" w:rsidRPr="00830509" w:rsidRDefault="000D51E4" w:rsidP="000D51E4">
            <w:pPr>
              <w:jc w:val="both"/>
              <w:rPr>
                <w:rFonts w:asciiTheme="minorHAnsi" w:hAnsiTheme="minorHAnsi" w:cstheme="minorHAnsi"/>
                <w:b/>
                <w:sz w:val="22"/>
                <w:szCs w:val="22"/>
              </w:rPr>
            </w:pPr>
            <w:r w:rsidRPr="00830509">
              <w:rPr>
                <w:rFonts w:asciiTheme="minorHAnsi" w:hAnsiTheme="minorHAnsi" w:cstheme="minorHAnsi"/>
                <w:b/>
                <w:sz w:val="22"/>
                <w:szCs w:val="22"/>
              </w:rPr>
              <w:t>Przykładowa wizualizacja</w:t>
            </w:r>
          </w:p>
        </w:tc>
      </w:tr>
      <w:tr w:rsidR="000D51E4" w:rsidRPr="000D51E4" w:rsidTr="000D51E4">
        <w:trPr>
          <w:trHeight w:val="1545"/>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5</w:t>
            </w:r>
          </w:p>
        </w:tc>
        <w:tc>
          <w:tcPr>
            <w:tcW w:w="2743" w:type="dxa"/>
            <w:hideMark/>
          </w:tcPr>
          <w:p w:rsidR="000D51E4" w:rsidRPr="000D51E4" w:rsidRDefault="000D51E4" w:rsidP="000D51E4">
            <w:pPr>
              <w:rPr>
                <w:rFonts w:asciiTheme="minorHAnsi" w:hAnsiTheme="minorHAnsi" w:cstheme="minorHAnsi"/>
                <w:b/>
                <w:bCs/>
              </w:rPr>
            </w:pPr>
            <w:r w:rsidRPr="000D51E4">
              <w:rPr>
                <w:rFonts w:asciiTheme="minorHAnsi" w:hAnsiTheme="minorHAnsi" w:cstheme="minorHAnsi"/>
                <w:b/>
                <w:bCs/>
              </w:rPr>
              <w:t xml:space="preserve">Złotokap </w:t>
            </w:r>
            <w:proofErr w:type="spellStart"/>
            <w:r w:rsidRPr="000D51E4">
              <w:rPr>
                <w:rFonts w:asciiTheme="minorHAnsi" w:hAnsiTheme="minorHAnsi" w:cstheme="minorHAnsi"/>
                <w:b/>
                <w:bCs/>
              </w:rPr>
              <w:t>Waterera</w:t>
            </w:r>
            <w:proofErr w:type="spellEnd"/>
            <w:r w:rsidRPr="000D51E4">
              <w:rPr>
                <w:rFonts w:asciiTheme="minorHAnsi" w:hAnsiTheme="minorHAnsi" w:cstheme="minorHAnsi"/>
                <w:b/>
                <w:bCs/>
              </w:rPr>
              <w:t xml:space="preserve"> '</w:t>
            </w:r>
            <w:proofErr w:type="spellStart"/>
            <w:r w:rsidRPr="000D51E4">
              <w:rPr>
                <w:rFonts w:asciiTheme="minorHAnsi" w:hAnsiTheme="minorHAnsi" w:cstheme="minorHAnsi"/>
                <w:b/>
                <w:bCs/>
              </w:rPr>
              <w:t>Vossii</w:t>
            </w:r>
            <w:proofErr w:type="spellEnd"/>
            <w:r w:rsidRPr="000D51E4">
              <w:rPr>
                <w:rFonts w:asciiTheme="minorHAnsi" w:hAnsiTheme="minorHAnsi" w:cstheme="minorHAnsi"/>
                <w:b/>
                <w:bCs/>
              </w:rPr>
              <w:t xml:space="preserve">', łac. </w:t>
            </w:r>
            <w:proofErr w:type="spellStart"/>
            <w:r w:rsidRPr="000D51E4">
              <w:rPr>
                <w:rFonts w:asciiTheme="minorHAnsi" w:hAnsiTheme="minorHAnsi" w:cstheme="minorHAnsi"/>
                <w:b/>
                <w:bCs/>
              </w:rPr>
              <w:t>Opis:Laburnum</w:t>
            </w:r>
            <w:proofErr w:type="spellEnd"/>
            <w:r w:rsidRPr="000D51E4">
              <w:rPr>
                <w:rFonts w:asciiTheme="minorHAnsi" w:hAnsiTheme="minorHAnsi" w:cstheme="minorHAnsi"/>
                <w:b/>
                <w:bCs/>
              </w:rPr>
              <w:t xml:space="preserve"> </w:t>
            </w:r>
            <w:proofErr w:type="spellStart"/>
            <w:r w:rsidRPr="000D51E4">
              <w:rPr>
                <w:rFonts w:asciiTheme="minorHAnsi" w:hAnsiTheme="minorHAnsi" w:cstheme="minorHAnsi"/>
                <w:b/>
                <w:bCs/>
              </w:rPr>
              <w:t>watereri</w:t>
            </w:r>
            <w:proofErr w:type="spellEnd"/>
            <w:r w:rsidRPr="000D51E4">
              <w:rPr>
                <w:rFonts w:asciiTheme="minorHAnsi" w:hAnsiTheme="minorHAnsi" w:cstheme="minorHAnsi"/>
                <w:b/>
                <w:bCs/>
              </w:rPr>
              <w:t xml:space="preserve"> '</w:t>
            </w:r>
            <w:proofErr w:type="spellStart"/>
            <w:r w:rsidRPr="000D51E4">
              <w:rPr>
                <w:rFonts w:asciiTheme="minorHAnsi" w:hAnsiTheme="minorHAnsi" w:cstheme="minorHAnsi"/>
                <w:b/>
                <w:bCs/>
              </w:rPr>
              <w:t>Vossii</w:t>
            </w:r>
            <w:proofErr w:type="spellEnd"/>
            <w:r w:rsidRPr="000D51E4">
              <w:rPr>
                <w:rFonts w:asciiTheme="minorHAnsi" w:hAnsiTheme="minorHAnsi" w:cstheme="minorHAnsi"/>
                <w:b/>
                <w:bCs/>
              </w:rPr>
              <w:t>'</w:t>
            </w:r>
          </w:p>
        </w:tc>
        <w:tc>
          <w:tcPr>
            <w:tcW w:w="567" w:type="dxa"/>
            <w:noWrap/>
            <w:hideMark/>
          </w:tcPr>
          <w:p w:rsidR="000D51E4" w:rsidRPr="000D51E4" w:rsidRDefault="000D51E4" w:rsidP="000D51E4">
            <w:pPr>
              <w:jc w:val="both"/>
              <w:rPr>
                <w:rFonts w:asciiTheme="minorHAnsi" w:hAnsiTheme="minorHAnsi" w:cstheme="minorHAnsi"/>
              </w:rPr>
            </w:pPr>
            <w:r>
              <w:rPr>
                <w:rFonts w:asciiTheme="minorHAnsi" w:hAnsiTheme="minorHAnsi" w:cstheme="minorHAnsi"/>
              </w:rPr>
              <w:t>szt</w:t>
            </w:r>
          </w:p>
        </w:tc>
        <w:tc>
          <w:tcPr>
            <w:tcW w:w="709"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mc:AlternateContent>
                <mc:Choice Requires="wps">
                  <w:drawing>
                    <wp:anchor distT="0" distB="0" distL="114300" distR="114300" simplePos="0" relativeHeight="251926528" behindDoc="0" locked="0" layoutInCell="1" allowOverlap="1" wp14:anchorId="05B0EA54" wp14:editId="6F1A4CF6">
                      <wp:simplePos x="0" y="0"/>
                      <wp:positionH relativeFrom="column">
                        <wp:posOffset>9525</wp:posOffset>
                      </wp:positionH>
                      <wp:positionV relativeFrom="paragraph">
                        <wp:posOffset>971550</wp:posOffset>
                      </wp:positionV>
                      <wp:extent cx="304800" cy="304800"/>
                      <wp:effectExtent l="0" t="0" r="0" b="0"/>
                      <wp:wrapNone/>
                      <wp:docPr id="355" name="Prostokąt 355"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12"/>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4AFE567" id="Prostokąt 355" o:spid="_x0000_s1026" alt="Znalezione obrazy dla zapytania Trytoma groniasta" style="position:absolute;margin-left:.75pt;margin-top:76.5pt;width:24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0624" behindDoc="0" locked="0" layoutInCell="1" allowOverlap="1" wp14:anchorId="5F077F43" wp14:editId="3DAA1DF5">
                      <wp:simplePos x="0" y="0"/>
                      <wp:positionH relativeFrom="column">
                        <wp:posOffset>9525</wp:posOffset>
                      </wp:positionH>
                      <wp:positionV relativeFrom="paragraph">
                        <wp:posOffset>971550</wp:posOffset>
                      </wp:positionV>
                      <wp:extent cx="304800" cy="304800"/>
                      <wp:effectExtent l="0" t="0" r="0" b="0"/>
                      <wp:wrapNone/>
                      <wp:docPr id="354" name="Prostokąt 354"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E71B202" id="Prostokąt 354" o:spid="_x0000_s1026" alt="Znalezione obrazy dla zapytania Trytoma groniasta" style="position:absolute;margin-left:.75pt;margin-top:76.5pt;width:24pt;height:2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umMAIAAD4EAAAOAAAAZHJzL2Uyb0RvYy54bWysU01v2zAMvQ/YfxB8T2wnbpY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4720" behindDoc="0" locked="0" layoutInCell="1" allowOverlap="1" wp14:anchorId="424C1A11" wp14:editId="7C90E4C0">
                      <wp:simplePos x="0" y="0"/>
                      <wp:positionH relativeFrom="column">
                        <wp:posOffset>9525</wp:posOffset>
                      </wp:positionH>
                      <wp:positionV relativeFrom="paragraph">
                        <wp:posOffset>971550</wp:posOffset>
                      </wp:positionV>
                      <wp:extent cx="304800" cy="304800"/>
                      <wp:effectExtent l="0" t="0" r="0" b="0"/>
                      <wp:wrapNone/>
                      <wp:docPr id="353" name="Prostokąt 353"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2A07E74" id="Prostokąt 353" o:spid="_x0000_s1026" alt="Znalezione obrazy dla zapytania Trytoma groniasta" style="position:absolute;margin-left:.75pt;margin-top:76.5pt;width:24pt;height:2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uQMAIAAD4EAAAOAAAAZHJzL2Uyb0RvYy54bWysU01v2zAMvQ/YfxB8T2wnbpY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8816" behindDoc="0" locked="0" layoutInCell="1" allowOverlap="1" wp14:anchorId="5DA48D23" wp14:editId="0CC76D6E">
                      <wp:simplePos x="0" y="0"/>
                      <wp:positionH relativeFrom="column">
                        <wp:posOffset>28575</wp:posOffset>
                      </wp:positionH>
                      <wp:positionV relativeFrom="paragraph">
                        <wp:posOffset>971550</wp:posOffset>
                      </wp:positionV>
                      <wp:extent cx="304800" cy="304800"/>
                      <wp:effectExtent l="0" t="0" r="0" b="0"/>
                      <wp:wrapNone/>
                      <wp:docPr id="352" name="Prostokąt 352"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74902C" id="Prostokąt 352" o:spid="_x0000_s1026" alt="Znalezione obrazy dla zapytania Trytoma groniasta" style="position:absolute;margin-left:2.25pt;margin-top:76.5pt;width:24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fMAIAAD4EAAAOAAAAZHJzL2Uyb0RvYy54bWysU01v2zAMvQ/YfxB8T2wnbpY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BX++98wAgAAPgQAAA4AAAAAAAAAAAAAAAAALgIA&#10;AGRycy9lMm9Eb2MueG1sUEsBAi0AFAAGAAgAAAAhAGM2+E/eAAAACAEAAA8AAAAAAAAAAAAAAAAA&#10;igQAAGRycy9kb3ducmV2LnhtbFBLBQYAAAAABAAEAPMAAACV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2912" behindDoc="0" locked="0" layoutInCell="1" allowOverlap="1" wp14:anchorId="59BDD626" wp14:editId="62CD4AB1">
                      <wp:simplePos x="0" y="0"/>
                      <wp:positionH relativeFrom="column">
                        <wp:posOffset>28575</wp:posOffset>
                      </wp:positionH>
                      <wp:positionV relativeFrom="paragraph">
                        <wp:posOffset>971550</wp:posOffset>
                      </wp:positionV>
                      <wp:extent cx="304800" cy="304800"/>
                      <wp:effectExtent l="0" t="0" r="0" b="0"/>
                      <wp:wrapNone/>
                      <wp:docPr id="351" name="Prostokąt 351"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DC511B" id="Prostokąt 351" o:spid="_x0000_s1026" alt="Znalezione obrazy dla zapytania Trytoma groniasta" style="position:absolute;margin-left:2.25pt;margin-top:76.5pt;width:24pt;height:2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sOMAIAAD4EAAAOAAAAZHJzL2Uyb0RvYy54bWysU01v2zAMvQ/YfxB8T2wnbpY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IFqmw4wAgAAPgQAAA4AAAAAAAAAAAAAAAAALgIA&#10;AGRycy9lMm9Eb2MueG1sUEsBAi0AFAAGAAgAAAAhAGM2+E/eAAAACAEAAA8AAAAAAAAAAAAAAAAA&#10;igQAAGRycy9kb3ducmV2LnhtbFBLBQYAAAAABAAEAPMAAACV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7008" behindDoc="0" locked="0" layoutInCell="1" allowOverlap="1" wp14:anchorId="78B74ECD" wp14:editId="2B56FAE5">
                      <wp:simplePos x="0" y="0"/>
                      <wp:positionH relativeFrom="column">
                        <wp:posOffset>28575</wp:posOffset>
                      </wp:positionH>
                      <wp:positionV relativeFrom="paragraph">
                        <wp:posOffset>971550</wp:posOffset>
                      </wp:positionV>
                      <wp:extent cx="304800" cy="304800"/>
                      <wp:effectExtent l="0" t="0" r="0" b="0"/>
                      <wp:wrapNone/>
                      <wp:docPr id="350" name="Prostokąt 350"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6F4215B" id="Prostokąt 350" o:spid="_x0000_s1026" alt="Znalezione obrazy dla zapytania Trytoma groniasta" style="position:absolute;margin-left:2.25pt;margin-top:76.5pt;width:24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DRm7QS8CAAA+BAAADgAAAAAAAAAAAAAAAAAuAgAA&#10;ZHJzL2Uyb0RvYy54bWxQSwECLQAUAAYACAAAACEAYzb4T94AAAAIAQAADwAAAAAAAAAAAAAAAACJ&#10;BAAAZHJzL2Rvd25yZXYueG1sUEsFBgAAAAAEAAQA8wAAAJQ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1104" behindDoc="0" locked="0" layoutInCell="1" allowOverlap="1" wp14:anchorId="42E3F6BD" wp14:editId="3E7D7871">
                      <wp:simplePos x="0" y="0"/>
                      <wp:positionH relativeFrom="column">
                        <wp:posOffset>28575</wp:posOffset>
                      </wp:positionH>
                      <wp:positionV relativeFrom="paragraph">
                        <wp:posOffset>971550</wp:posOffset>
                      </wp:positionV>
                      <wp:extent cx="304800" cy="304800"/>
                      <wp:effectExtent l="0" t="0" r="0" b="0"/>
                      <wp:wrapNone/>
                      <wp:docPr id="349" name="Prostokąt 349"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7A6A923" id="Prostokąt 349" o:spid="_x0000_s1026" alt="Znalezione obrazy dla zapytania Trytoma groniasta" style="position:absolute;margin-left:2.25pt;margin-top:76.5pt;width:24pt;height: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FoTSv4wAgAAPgQAAA4AAAAAAAAAAAAAAAAALgIA&#10;AGRycy9lMm9Eb2MueG1sUEsBAi0AFAAGAAgAAAAhAGM2+E/eAAAACAEAAA8AAAAAAAAAAAAAAAAA&#10;igQAAGRycy9kb3ducmV2LnhtbFBLBQYAAAAABAAEAPMAAACV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5200" behindDoc="0" locked="0" layoutInCell="1" allowOverlap="1" wp14:anchorId="6E826156" wp14:editId="1ADD1BBA">
                      <wp:simplePos x="0" y="0"/>
                      <wp:positionH relativeFrom="column">
                        <wp:posOffset>28575</wp:posOffset>
                      </wp:positionH>
                      <wp:positionV relativeFrom="paragraph">
                        <wp:posOffset>971550</wp:posOffset>
                      </wp:positionV>
                      <wp:extent cx="304800" cy="304800"/>
                      <wp:effectExtent l="0" t="0" r="0" b="0"/>
                      <wp:wrapNone/>
                      <wp:docPr id="348" name="Prostokąt 348"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987E79" id="Prostokąt 348" o:spid="_x0000_s1026" alt="Znalezione obrazy dla zapytania Trytoma groniasta" style="position:absolute;margin-left:2.25pt;margin-top:76.5pt;width:24pt;height:2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1mBqsS8CAAA+BAAADgAAAAAAAAAAAAAAAAAuAgAA&#10;ZHJzL2Uyb0RvYy54bWxQSwECLQAUAAYACAAAACEAYzb4T94AAAAIAQAADwAAAAAAAAAAAAAAAACJ&#10;BAAAZHJzL2Rvd25yZXYueG1sUEsFBgAAAAAEAAQA8wAAAJQFAAAAAA==&#10;" filled="f" stroked="f">
                      <o:lock v:ext="edit" aspectratio="t"/>
                    </v:rect>
                  </w:pict>
                </mc:Fallback>
              </mc:AlternateContent>
            </w:r>
            <w:r>
              <w:rPr>
                <w:rFonts w:asciiTheme="minorHAnsi" w:hAnsiTheme="minorHAnsi" w:cstheme="minorHAnsi"/>
              </w:rPr>
              <w:t>2</w:t>
            </w:r>
          </w:p>
        </w:tc>
        <w:tc>
          <w:tcPr>
            <w:tcW w:w="851"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B</w:t>
            </w:r>
          </w:p>
        </w:tc>
        <w:tc>
          <w:tcPr>
            <w:tcW w:w="1275"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160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mc:AlternateContent>
                <mc:Choice Requires="wps">
                  <w:drawing>
                    <wp:anchor distT="0" distB="0" distL="114300" distR="114300" simplePos="0" relativeHeight="251935744" behindDoc="0" locked="0" layoutInCell="1" allowOverlap="1" wp14:anchorId="2F7D6F3C" wp14:editId="7A212144">
                      <wp:simplePos x="0" y="0"/>
                      <wp:positionH relativeFrom="column">
                        <wp:posOffset>0</wp:posOffset>
                      </wp:positionH>
                      <wp:positionV relativeFrom="paragraph">
                        <wp:posOffset>971550</wp:posOffset>
                      </wp:positionV>
                      <wp:extent cx="304800" cy="304800"/>
                      <wp:effectExtent l="0" t="0" r="0" b="0"/>
                      <wp:wrapNone/>
                      <wp:docPr id="347" name="Prostokąt 34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2D0488" id="Prostokąt 347" o:spid="_x0000_s1026" alt="Znalezione obrazy dla zapytania Firletka smó&amp;lstrok;ka &quot;Plena&quot;" style="position:absolute;margin-left:0;margin-top:76.5pt;width:24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iJ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v&#10;OIl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6768" behindDoc="0" locked="0" layoutInCell="1" allowOverlap="1" wp14:anchorId="6406310D" wp14:editId="5C94A998">
                      <wp:simplePos x="0" y="0"/>
                      <wp:positionH relativeFrom="column">
                        <wp:posOffset>0</wp:posOffset>
                      </wp:positionH>
                      <wp:positionV relativeFrom="paragraph">
                        <wp:posOffset>971550</wp:posOffset>
                      </wp:positionV>
                      <wp:extent cx="304800" cy="304800"/>
                      <wp:effectExtent l="0" t="0" r="0" b="0"/>
                      <wp:wrapNone/>
                      <wp:docPr id="346" name="Prostokąt 34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4F3C29" id="Prostokąt 346" o:spid="_x0000_s1026" alt="Znalezione obrazy dla zapytania Firletka smó&amp;lstrok;ka &quot;Plena&quot;" style="position:absolute;margin-left:0;margin-top:76.5pt;width:24pt;height: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d9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L4Y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A0C&#10;t31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7792" behindDoc="0" locked="0" layoutInCell="1" allowOverlap="1" wp14:anchorId="4E3B1F4F" wp14:editId="4D2CF38A">
                      <wp:simplePos x="0" y="0"/>
                      <wp:positionH relativeFrom="column">
                        <wp:posOffset>0</wp:posOffset>
                      </wp:positionH>
                      <wp:positionV relativeFrom="paragraph">
                        <wp:posOffset>971550</wp:posOffset>
                      </wp:positionV>
                      <wp:extent cx="304800" cy="304800"/>
                      <wp:effectExtent l="0" t="0" r="0" b="0"/>
                      <wp:wrapNone/>
                      <wp:docPr id="345" name="Prostokąt 34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BA1935" id="Prostokąt 345" o:spid="_x0000_s1026" alt="Znalezione obrazy dla zapytania Firletka smó&amp;lstrok;ka &quot;Plena&quot;" style="position:absolute;margin-left:0;margin-top:76.5pt;width:24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a7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Kz4j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Orz&#10;Vrt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9840" behindDoc="0" locked="0" layoutInCell="1" allowOverlap="1" wp14:anchorId="5087C6CE" wp14:editId="03E2A63B">
                      <wp:simplePos x="0" y="0"/>
                      <wp:positionH relativeFrom="column">
                        <wp:posOffset>0</wp:posOffset>
                      </wp:positionH>
                      <wp:positionV relativeFrom="paragraph">
                        <wp:posOffset>971550</wp:posOffset>
                      </wp:positionV>
                      <wp:extent cx="304800" cy="304800"/>
                      <wp:effectExtent l="0" t="0" r="0" b="0"/>
                      <wp:wrapNone/>
                      <wp:docPr id="344" name="Prostokąt 34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9DD8191" id="Prostokąt 344" o:spid="_x0000_s1026" alt="Znalezione obrazy dla zapytania Firletka smó&amp;lstrok;ka &quot;Plena&quot;" style="position:absolute;margin-left:0;margin-top:76.5pt;width:24pt;height: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lP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oki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iF7Z&#10;T0kCAABaBAAADgAAAAAAAAAAAAAAAAAuAgAAZHJzL2Uyb0RvYy54bWxQSwECLQAUAAYACAAAACEA&#10;kUv0P98AAAAHAQAADwAAAAAAAAAAAAAAAACjBAAAZHJzL2Rvd25yZXYueG1sUEsFBgAAAAAEAAQA&#10;8wAAAK8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0864" behindDoc="0" locked="0" layoutInCell="1" allowOverlap="1" wp14:anchorId="290FCD4C" wp14:editId="5E43A85C">
                      <wp:simplePos x="0" y="0"/>
                      <wp:positionH relativeFrom="column">
                        <wp:posOffset>0</wp:posOffset>
                      </wp:positionH>
                      <wp:positionV relativeFrom="paragraph">
                        <wp:posOffset>971550</wp:posOffset>
                      </wp:positionV>
                      <wp:extent cx="304800" cy="304800"/>
                      <wp:effectExtent l="0" t="0" r="0" b="0"/>
                      <wp:wrapNone/>
                      <wp:docPr id="343" name="Prostokąt 34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41EB00" id="Prostokąt 343" o:spid="_x0000_s1026" alt="Znalezione obrazy dla zapytania Firletka smó&amp;lstrok;ka &quot;Plena&quot;" style="position:absolute;margin-left:0;margin-top:76.5pt;width:24pt;height: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Tt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UW&#10;5O1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1888" behindDoc="0" locked="0" layoutInCell="1" allowOverlap="1" wp14:anchorId="649EC3C3" wp14:editId="39C8F0B9">
                      <wp:simplePos x="0" y="0"/>
                      <wp:positionH relativeFrom="column">
                        <wp:posOffset>0</wp:posOffset>
                      </wp:positionH>
                      <wp:positionV relativeFrom="paragraph">
                        <wp:posOffset>971550</wp:posOffset>
                      </wp:positionV>
                      <wp:extent cx="304800" cy="304800"/>
                      <wp:effectExtent l="0" t="0" r="0" b="0"/>
                      <wp:wrapNone/>
                      <wp:docPr id="342" name="Prostokąt 34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B0AF0FA" id="Prostokąt 342" o:spid="_x0000_s1026" alt="Znalezione obrazy dla zapytania Firletka smó&amp;lstrok;ka &quot;Plena&quot;" style="position:absolute;margin-left:0;margin-top:76.5pt;width:24pt;height:2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sZ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WcFc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Ae7&#10;axl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3936" behindDoc="0" locked="0" layoutInCell="1" allowOverlap="1" wp14:anchorId="6CC7BDB9" wp14:editId="45C65E37">
                      <wp:simplePos x="0" y="0"/>
                      <wp:positionH relativeFrom="column">
                        <wp:posOffset>0</wp:posOffset>
                      </wp:positionH>
                      <wp:positionV relativeFrom="paragraph">
                        <wp:posOffset>971550</wp:posOffset>
                      </wp:positionV>
                      <wp:extent cx="304800" cy="304800"/>
                      <wp:effectExtent l="0" t="0" r="0" b="0"/>
                      <wp:wrapNone/>
                      <wp:docPr id="341" name="Prostokąt 34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068363" id="Prostokąt 341" o:spid="_x0000_s1026" alt="Znalezione obrazy dla zapytania Firletka smó&amp;lstrok;ka &quot;Plena&quot;" style="position:absolute;margin-left:0;margin-top:76.5pt;width:24pt;height: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rf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Ik+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4EqK&#10;30kCAABaBAAADgAAAAAAAAAAAAAAAAAuAgAAZHJzL2Uyb0RvYy54bWxQSwECLQAUAAYACAAAACEA&#10;kUv0P98AAAAHAQAADwAAAAAAAAAAAAAAAACjBAAAZHJzL2Rvd25yZXYueG1sUEsFBgAAAAAEAAQA&#10;8wAAAK8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4960" behindDoc="0" locked="0" layoutInCell="1" allowOverlap="1" wp14:anchorId="66192F22" wp14:editId="6F320C4E">
                      <wp:simplePos x="0" y="0"/>
                      <wp:positionH relativeFrom="column">
                        <wp:posOffset>0</wp:posOffset>
                      </wp:positionH>
                      <wp:positionV relativeFrom="paragraph">
                        <wp:posOffset>971550</wp:posOffset>
                      </wp:positionV>
                      <wp:extent cx="304800" cy="304800"/>
                      <wp:effectExtent l="0" t="0" r="0" b="0"/>
                      <wp:wrapNone/>
                      <wp:docPr id="340" name="Prostokąt 34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124AE4" id="Prostokąt 340" o:spid="_x0000_s1026" alt="Znalezione obrazy dla zapytania Firletka smó&amp;lstrok;ka &quot;Plena&quot;" style="position:absolute;margin-left:0;margin-top:76.5pt;width:24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Ur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gucF&#10;K0kCAABaBAAADgAAAAAAAAAAAAAAAAAuAgAAZHJzL2Uyb0RvYy54bWxQSwECLQAUAAYACAAAACEA&#10;kUv0P98AAAAHAQAADwAAAAAAAAAAAAAAAACjBAAAZHJzL2Rvd25yZXYueG1sUEsFBgAAAAAEAAQA&#10;8wAAAK8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5984" behindDoc="0" locked="0" layoutInCell="1" allowOverlap="1" wp14:anchorId="6E0F0E2F" wp14:editId="52A01909">
                      <wp:simplePos x="0" y="0"/>
                      <wp:positionH relativeFrom="column">
                        <wp:posOffset>0</wp:posOffset>
                      </wp:positionH>
                      <wp:positionV relativeFrom="paragraph">
                        <wp:posOffset>971550</wp:posOffset>
                      </wp:positionV>
                      <wp:extent cx="304800" cy="304800"/>
                      <wp:effectExtent l="0" t="0" r="0" b="0"/>
                      <wp:wrapNone/>
                      <wp:docPr id="339" name="Prostokąt 33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170D4D0" id="Prostokąt 339" o:spid="_x0000_s1026" alt="Znalezione obrazy dla zapytania Firletka smó&amp;lstrok;ka &quot;Plena&quot;" style="position:absolute;margin-left:0;margin-top:76.5pt;width:24pt;height: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rI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Hmb&#10;Ksh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8032" behindDoc="0" locked="0" layoutInCell="1" allowOverlap="1" wp14:anchorId="62ED40C4" wp14:editId="42DA7885">
                      <wp:simplePos x="0" y="0"/>
                      <wp:positionH relativeFrom="column">
                        <wp:posOffset>0</wp:posOffset>
                      </wp:positionH>
                      <wp:positionV relativeFrom="paragraph">
                        <wp:posOffset>971550</wp:posOffset>
                      </wp:positionV>
                      <wp:extent cx="304800" cy="304800"/>
                      <wp:effectExtent l="0" t="0" r="0" b="0"/>
                      <wp:wrapNone/>
                      <wp:docPr id="338" name="Prostokąt 33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2A7B67E" id="Prostokąt 338" o:spid="_x0000_s1026" alt="Znalezione obrazy dla zapytania Firletka smó&amp;lstrok;ka &quot;Plena&quot;" style="position:absolute;margin-left:0;margin-top:76.5pt;width:24pt;height:2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8SQ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Gzal&#10;PEkCAABaBAAADgAAAAAAAAAAAAAAAAAuAgAAZHJzL2Uyb0RvYy54bWxQSwECLQAUAAYACAAAACEA&#10;kUv0P98AAAAHAQAADwAAAAAAAAAAAAAAAACjBAAAZHJzL2Rvd25yZXYueG1sUEsFBgAAAAAEAAQA&#10;8wAAAK8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49056" behindDoc="0" locked="0" layoutInCell="1" allowOverlap="1" wp14:anchorId="524E4D93" wp14:editId="2102D047">
                      <wp:simplePos x="0" y="0"/>
                      <wp:positionH relativeFrom="column">
                        <wp:posOffset>0</wp:posOffset>
                      </wp:positionH>
                      <wp:positionV relativeFrom="paragraph">
                        <wp:posOffset>971550</wp:posOffset>
                      </wp:positionV>
                      <wp:extent cx="304800" cy="304800"/>
                      <wp:effectExtent l="0" t="0" r="0" b="0"/>
                      <wp:wrapNone/>
                      <wp:docPr id="337" name="Prostokąt 33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17CEFD" id="Prostokąt 337" o:spid="_x0000_s1026" alt="Znalezione obrazy dla zapytania Firletka smó&amp;lstrok;ka &quot;Plena&quot;" style="position:absolute;margin-left:0;margin-top:76.5pt;width:24pt;height:2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OIM&#10;IVd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0080" behindDoc="0" locked="0" layoutInCell="1" allowOverlap="1" wp14:anchorId="03FCFF66" wp14:editId="1BDEAA19">
                      <wp:simplePos x="0" y="0"/>
                      <wp:positionH relativeFrom="column">
                        <wp:posOffset>0</wp:posOffset>
                      </wp:positionH>
                      <wp:positionV relativeFrom="paragraph">
                        <wp:posOffset>971550</wp:posOffset>
                      </wp:positionV>
                      <wp:extent cx="304800" cy="304800"/>
                      <wp:effectExtent l="0" t="0" r="0" b="0"/>
                      <wp:wrapNone/>
                      <wp:docPr id="336" name="Prostokąt 33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7912DB" id="Prostokąt 336" o:spid="_x0000_s1026" alt="Znalezione obrazy dla zapytania Firletka smó&amp;lstrok;ka &quot;Plena&quot;" style="position:absolute;margin-left:0;margin-top:76.5pt;width:24pt;height:2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ICh&#10;rqN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2128" behindDoc="0" locked="0" layoutInCell="1" allowOverlap="1" wp14:anchorId="483043D8" wp14:editId="7EA7893C">
                      <wp:simplePos x="0" y="0"/>
                      <wp:positionH relativeFrom="column">
                        <wp:posOffset>0</wp:posOffset>
                      </wp:positionH>
                      <wp:positionV relativeFrom="paragraph">
                        <wp:posOffset>971550</wp:posOffset>
                      </wp:positionV>
                      <wp:extent cx="304800" cy="304800"/>
                      <wp:effectExtent l="0" t="0" r="0" b="0"/>
                      <wp:wrapNone/>
                      <wp:docPr id="335" name="Prostokąt 33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8F6A70" id="Prostokąt 335" o:spid="_x0000_s1026" alt="Znalezione obrazy dla zapytania Firletka smó&amp;lstrok;ka &quot;Plena&quot;" style="position:absolute;margin-left:0;margin-top:76.5pt;width:24pt;height: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dQ&#10;T2V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3152" behindDoc="0" locked="0" layoutInCell="1" allowOverlap="1" wp14:anchorId="7C48C5D8" wp14:editId="0EDAE3D6">
                      <wp:simplePos x="0" y="0"/>
                      <wp:positionH relativeFrom="column">
                        <wp:posOffset>0</wp:posOffset>
                      </wp:positionH>
                      <wp:positionV relativeFrom="paragraph">
                        <wp:posOffset>971550</wp:posOffset>
                      </wp:positionV>
                      <wp:extent cx="304800" cy="304800"/>
                      <wp:effectExtent l="0" t="0" r="0" b="0"/>
                      <wp:wrapNone/>
                      <wp:docPr id="334" name="Prostokąt 33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0B9EEB" id="Prostokąt 334" o:spid="_x0000_s1026" alt="Znalezione obrazy dla zapytania Firletka smó&amp;lstrok;ka &quot;Plena&quot;" style="position:absolute;margin-left:0;margin-top:76.5pt;width:24pt;height:2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R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AX9&#10;wJF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54176" behindDoc="0" locked="0" layoutInCell="1" allowOverlap="1" wp14:anchorId="7E633FA9" wp14:editId="408E3C11">
                      <wp:simplePos x="0" y="0"/>
                      <wp:positionH relativeFrom="column">
                        <wp:posOffset>0</wp:posOffset>
                      </wp:positionH>
                      <wp:positionV relativeFrom="paragraph">
                        <wp:posOffset>971550</wp:posOffset>
                      </wp:positionV>
                      <wp:extent cx="304800" cy="304800"/>
                      <wp:effectExtent l="0" t="0" r="0" b="0"/>
                      <wp:wrapNone/>
                      <wp:docPr id="333" name="Prostokąt 33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75C148" id="Prostokąt 333" o:spid="_x0000_s1026" alt="Znalezione obrazy dla zapytania Firletka smó&amp;lstrok;ka &quot;Plena&quot;" style="position:absolute;margin-left:0;margin-top:76.5pt;width:24pt;height:2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0z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Oi1&#10;/TNKAgAAWgQAAA4AAAAAAAAAAAAAAAAALgIAAGRycy9lMm9Eb2MueG1sUEsBAi0AFAAGAAgAAAAh&#10;AJFL9D/fAAAABwEAAA8AAAAAAAAAAAAAAAAApAQAAGRycy9kb3ducmV2LnhtbFBLBQYAAAAABAAE&#10;APMAAACwBQAAAAA=&#10;" filled="f" stroked="f">
                      <o:lock v:ext="edit" aspectratio="t"/>
                    </v:rect>
                  </w:pict>
                </mc:Fallback>
              </mc:AlternateContent>
            </w:r>
            <w:r>
              <w:rPr>
                <w:rFonts w:asciiTheme="minorHAnsi" w:hAnsiTheme="minorHAnsi" w:cstheme="minorHAnsi"/>
              </w:rPr>
              <w:t>od 14cm</w:t>
            </w: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050432" behindDoc="0" locked="0" layoutInCell="1" allowOverlap="1" wp14:anchorId="2BA333D1" wp14:editId="2F079206">
                  <wp:simplePos x="0" y="0"/>
                  <wp:positionH relativeFrom="column">
                    <wp:posOffset>152400</wp:posOffset>
                  </wp:positionH>
                  <wp:positionV relativeFrom="paragraph">
                    <wp:posOffset>47625</wp:posOffset>
                  </wp:positionV>
                  <wp:extent cx="1228725" cy="914400"/>
                  <wp:effectExtent l="0" t="0" r="0" b="0"/>
                  <wp:wrapNone/>
                  <wp:docPr id="332" name="Obraz 332" descr="Znalezione obrazy dla zapytania Z&amp;lstrok;otokap '' Waterera''"/>
                  <wp:cNvGraphicFramePr/>
                  <a:graphic xmlns:a="http://schemas.openxmlformats.org/drawingml/2006/main">
                    <a:graphicData uri="http://schemas.openxmlformats.org/drawingml/2006/picture">
                      <pic:pic xmlns:pic="http://schemas.openxmlformats.org/drawingml/2006/picture">
                        <pic:nvPicPr>
                          <pic:cNvPr id="249" name="Obraz 248" descr="Znalezione obrazy dla zapytania Z&amp;lstrok;otokap '' Watere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504" cy="91281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D51E4">
              <w:rPr>
                <w:rFonts w:asciiTheme="minorHAnsi" w:hAnsiTheme="minorHAnsi" w:cstheme="minorHAnsi"/>
                <w:noProof/>
                <w:lang w:eastAsia="pl-PL"/>
              </w:rPr>
              <mc:AlternateContent>
                <mc:Choice Requires="wps">
                  <w:drawing>
                    <wp:anchor distT="0" distB="0" distL="114300" distR="114300" simplePos="0" relativeHeight="251927552" behindDoc="0" locked="0" layoutInCell="1" allowOverlap="1" wp14:anchorId="5079B364" wp14:editId="67E3DA8B">
                      <wp:simplePos x="0" y="0"/>
                      <wp:positionH relativeFrom="column">
                        <wp:posOffset>0</wp:posOffset>
                      </wp:positionH>
                      <wp:positionV relativeFrom="paragraph">
                        <wp:posOffset>971550</wp:posOffset>
                      </wp:positionV>
                      <wp:extent cx="304800" cy="304800"/>
                      <wp:effectExtent l="0" t="0" r="0" b="0"/>
                      <wp:wrapNone/>
                      <wp:docPr id="331" name="Prostokąt 33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89A734" id="Prostokąt 331" o:spid="_x0000_s1026" alt="Znalezione obrazy dla zapytania Firletka smó&amp;lstrok;ka &quot;Plena&quot;" style="position:absolute;margin-left:0;margin-top:76.5pt;width:24pt;height: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28576" behindDoc="0" locked="0" layoutInCell="1" allowOverlap="1" wp14:anchorId="2B43F0D2" wp14:editId="687A7876">
                      <wp:simplePos x="0" y="0"/>
                      <wp:positionH relativeFrom="column">
                        <wp:posOffset>0</wp:posOffset>
                      </wp:positionH>
                      <wp:positionV relativeFrom="paragraph">
                        <wp:posOffset>971550</wp:posOffset>
                      </wp:positionV>
                      <wp:extent cx="304800" cy="304800"/>
                      <wp:effectExtent l="0" t="0" r="0" b="0"/>
                      <wp:wrapNone/>
                      <wp:docPr id="330" name="Prostokąt 33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565E696" id="Prostokąt 330" o:spid="_x0000_s1026" alt="Znalezione obrazy dla zapytania Firletka smó&amp;lstrok;ka &quot;Plena&quot;" style="position:absolute;margin-left:0;margin-top:76.5pt;width:24pt;height:2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29600" behindDoc="0" locked="0" layoutInCell="1" allowOverlap="1" wp14:anchorId="3D6C2E58" wp14:editId="7A3AB9E3">
                      <wp:simplePos x="0" y="0"/>
                      <wp:positionH relativeFrom="column">
                        <wp:posOffset>0</wp:posOffset>
                      </wp:positionH>
                      <wp:positionV relativeFrom="paragraph">
                        <wp:posOffset>971550</wp:posOffset>
                      </wp:positionV>
                      <wp:extent cx="304800" cy="304800"/>
                      <wp:effectExtent l="0" t="0" r="0" b="0"/>
                      <wp:wrapNone/>
                      <wp:docPr id="329" name="Prostokąt 32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403ABF" id="Prostokąt 329" o:spid="_x0000_s1026" alt="Znalezione obrazy dla zapytania Firletka smó&amp;lstrok;ka &quot;Plena&quot;" style="position:absolute;margin-left:0;margin-top:76.5pt;width:24pt;height:2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1648" behindDoc="0" locked="0" layoutInCell="1" allowOverlap="1" wp14:anchorId="39FA2417" wp14:editId="4C474C1D">
                      <wp:simplePos x="0" y="0"/>
                      <wp:positionH relativeFrom="column">
                        <wp:posOffset>0</wp:posOffset>
                      </wp:positionH>
                      <wp:positionV relativeFrom="paragraph">
                        <wp:posOffset>971550</wp:posOffset>
                      </wp:positionV>
                      <wp:extent cx="304800" cy="304800"/>
                      <wp:effectExtent l="0" t="0" r="0" b="0"/>
                      <wp:wrapNone/>
                      <wp:docPr id="328" name="Prostokąt 32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EB403E" id="Prostokąt 328" o:spid="_x0000_s1026" alt="Znalezione obrazy dla zapytania Firletka smó&amp;lstrok;ka &quot;Plena&quot;" style="position:absolute;margin-left:0;margin-top:76.5pt;width:24pt;height:2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2f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wrnt&#10;n0kCAABaBAAADgAAAAAAAAAAAAAAAAAuAgAAZHJzL2Uyb0RvYy54bWxQSwECLQAUAAYACAAAACEA&#10;kUv0P98AAAAHAQAADwAAAAAAAAAAAAAAAACjBAAAZHJzL2Rvd25yZXYueG1sUEsFBgAAAAAEAAQA&#10;8wAAAK8FA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2672" behindDoc="0" locked="0" layoutInCell="1" allowOverlap="1" wp14:anchorId="663FD27E" wp14:editId="397B236F">
                      <wp:simplePos x="0" y="0"/>
                      <wp:positionH relativeFrom="column">
                        <wp:posOffset>0</wp:posOffset>
                      </wp:positionH>
                      <wp:positionV relativeFrom="paragraph">
                        <wp:posOffset>971550</wp:posOffset>
                      </wp:positionV>
                      <wp:extent cx="304800" cy="304800"/>
                      <wp:effectExtent l="0" t="0" r="0" b="0"/>
                      <wp:wrapNone/>
                      <wp:docPr id="327" name="Prostokąt 32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5D396D" id="Prostokąt 327" o:spid="_x0000_s1026" alt="Znalezione obrazy dla zapytania Firletka smó&amp;lstrok;ka &quot;Plena&quot;" style="position:absolute;margin-left:0;margin-top:76.5pt;width:24pt;height:2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n0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DuD&#10;afR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33696" behindDoc="0" locked="0" layoutInCell="1" allowOverlap="1" wp14:anchorId="440B363C" wp14:editId="7D2C7EA0">
                      <wp:simplePos x="0" y="0"/>
                      <wp:positionH relativeFrom="column">
                        <wp:posOffset>0</wp:posOffset>
                      </wp:positionH>
                      <wp:positionV relativeFrom="paragraph">
                        <wp:posOffset>971550</wp:posOffset>
                      </wp:positionV>
                      <wp:extent cx="304800" cy="304800"/>
                      <wp:effectExtent l="0" t="0" r="0" b="0"/>
                      <wp:wrapNone/>
                      <wp:docPr id="326" name="Prostokąt 32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4C17FC" id="Prostokąt 326" o:spid="_x0000_s1026" alt="Znalezione obrazy dla zapytania Firletka smó&amp;lstrok;ka &quot;Plena&quot;" style="position:absolute;margin-left:0;margin-top:76.5pt;width:24pt;height:2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YA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Fku&#10;5gBKAgAAWgQAAA4AAAAAAAAAAAAAAAAALgIAAGRycy9lMm9Eb2MueG1sUEsBAi0AFAAGAAgAAAAh&#10;AJFL9D/fAAAABwEAAA8AAAAAAAAAAAAAAAAApAQAAGRycy9kb3ducmV2LnhtbFBLBQYAAAAABAAE&#10;APMAAACwBQAAAAA=&#10;" filled="f" stroked="f">
                      <o:lock v:ext="edit" aspectratio="t"/>
                    </v:rect>
                  </w:pict>
                </mc:Fallback>
              </mc:AlternateContent>
            </w:r>
            <w:r w:rsidRPr="000D51E4">
              <w:rPr>
                <w:rFonts w:asciiTheme="minorHAnsi" w:hAnsiTheme="minorHAnsi" w:cstheme="minorHAnsi"/>
                <w:noProof/>
                <w:lang w:eastAsia="pl-PL"/>
              </w:rPr>
              <mc:AlternateContent>
                <mc:Choice Requires="wps">
                  <w:drawing>
                    <wp:anchor distT="0" distB="0" distL="114300" distR="114300" simplePos="0" relativeHeight="251977728" behindDoc="0" locked="0" layoutInCell="1" allowOverlap="1" wp14:anchorId="2F02B05E" wp14:editId="1534E3E3">
                      <wp:simplePos x="0" y="0"/>
                      <wp:positionH relativeFrom="column">
                        <wp:posOffset>1552575</wp:posOffset>
                      </wp:positionH>
                      <wp:positionV relativeFrom="paragraph">
                        <wp:posOffset>1971675</wp:posOffset>
                      </wp:positionV>
                      <wp:extent cx="304800" cy="304800"/>
                      <wp:effectExtent l="0" t="0" r="0" b="0"/>
                      <wp:wrapNone/>
                      <wp:docPr id="324" name="Prostokąt 324" descr="Znalezione obrazy dla zapytania Funkia Siebol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16"/>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A5A2F15" id="Prostokąt 324" o:spid="_x0000_s1026" alt="Znalezione obrazy dla zapytania Funkia Siebolda" style="position:absolute;margin-left:122.25pt;margin-top:155.25pt;width:24pt;height: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620"/>
            </w:tblGrid>
            <w:tr w:rsidR="000D51E4" w:rsidRPr="000D51E4" w:rsidTr="000D51E4">
              <w:trPr>
                <w:trHeight w:val="1545"/>
                <w:tblCellSpacing w:w="0" w:type="dxa"/>
              </w:trPr>
              <w:tc>
                <w:tcPr>
                  <w:tcW w:w="2620" w:type="dxa"/>
                  <w:tcBorders>
                    <w:top w:val="nil"/>
                    <w:left w:val="nil"/>
                    <w:bottom w:val="single" w:sz="4" w:space="0" w:color="auto"/>
                    <w:right w:val="single" w:sz="4" w:space="0" w:color="auto"/>
                  </w:tcBorders>
                  <w:shd w:val="clear" w:color="auto" w:fill="auto"/>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 </w:t>
                  </w:r>
                </w:p>
              </w:tc>
            </w:tr>
          </w:tbl>
          <w:p w:rsidR="000D51E4" w:rsidRPr="000D51E4" w:rsidRDefault="000D51E4" w:rsidP="000D51E4">
            <w:pPr>
              <w:jc w:val="both"/>
              <w:rPr>
                <w:rFonts w:asciiTheme="minorHAnsi" w:hAnsiTheme="minorHAnsi" w:cstheme="minorHAnsi"/>
              </w:rPr>
            </w:pPr>
          </w:p>
        </w:tc>
      </w:tr>
      <w:tr w:rsidR="000D51E4" w:rsidRPr="000D51E4" w:rsidTr="000D51E4">
        <w:trPr>
          <w:trHeight w:val="1665"/>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2</w:t>
            </w:r>
          </w:p>
        </w:tc>
        <w:tc>
          <w:tcPr>
            <w:tcW w:w="2743" w:type="dxa"/>
            <w:hideMark/>
          </w:tcPr>
          <w:p w:rsidR="000D51E4" w:rsidRPr="00DC5DF5" w:rsidRDefault="000D51E4" w:rsidP="000D51E4">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cukrowy</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Saccharifforus</w:t>
            </w:r>
            <w:proofErr w:type="spellEnd"/>
            <w:r w:rsidRPr="00DC5DF5">
              <w:rPr>
                <w:rFonts w:asciiTheme="minorHAnsi" w:hAnsiTheme="minorHAnsi" w:cstheme="minorHAnsi"/>
                <w:b/>
                <w:bCs/>
                <w:lang w:val="en-US"/>
              </w:rPr>
              <w:t xml:space="preserve"> </w:t>
            </w:r>
          </w:p>
        </w:tc>
        <w:tc>
          <w:tcPr>
            <w:tcW w:w="567"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szt</w:t>
            </w:r>
          </w:p>
        </w:tc>
        <w:tc>
          <w:tcPr>
            <w:tcW w:w="709"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10</w:t>
            </w:r>
          </w:p>
        </w:tc>
        <w:tc>
          <w:tcPr>
            <w:tcW w:w="851"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P9</w:t>
            </w:r>
          </w:p>
        </w:tc>
        <w:tc>
          <w:tcPr>
            <w:tcW w:w="1275"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70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nie dotyczy</w:t>
            </w: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051456" behindDoc="0" locked="0" layoutInCell="1" allowOverlap="1" wp14:anchorId="291737DC" wp14:editId="7AC6B5D4">
                  <wp:simplePos x="0" y="0"/>
                  <wp:positionH relativeFrom="column">
                    <wp:posOffset>86833</wp:posOffset>
                  </wp:positionH>
                  <wp:positionV relativeFrom="paragraph">
                    <wp:posOffset>58420</wp:posOffset>
                  </wp:positionV>
                  <wp:extent cx="1419225" cy="981075"/>
                  <wp:effectExtent l="0" t="0" r="0" b="9525"/>
                  <wp:wrapNone/>
                  <wp:docPr id="325" name="Obraz 325" descr="Podobny obraz"/>
                  <wp:cNvGraphicFramePr/>
                  <a:graphic xmlns:a="http://schemas.openxmlformats.org/drawingml/2006/main">
                    <a:graphicData uri="http://schemas.openxmlformats.org/drawingml/2006/picture">
                      <pic:pic xmlns:pic="http://schemas.openxmlformats.org/drawingml/2006/picture">
                        <pic:nvPicPr>
                          <pic:cNvPr id="250" name="Obraz 249" descr="Podobny obraz"/>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D51E4">
              <w:rPr>
                <w:rFonts w:asciiTheme="minorHAnsi" w:hAnsiTheme="minorHAnsi" w:cstheme="minorHAnsi"/>
              </w:rPr>
              <w:t> </w:t>
            </w:r>
          </w:p>
        </w:tc>
      </w:tr>
      <w:tr w:rsidR="000D51E4" w:rsidRPr="000D51E4" w:rsidTr="000D51E4">
        <w:trPr>
          <w:trHeight w:val="1500"/>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3</w:t>
            </w:r>
          </w:p>
        </w:tc>
        <w:tc>
          <w:tcPr>
            <w:tcW w:w="2743" w:type="dxa"/>
            <w:hideMark/>
          </w:tcPr>
          <w:p w:rsidR="000D51E4" w:rsidRPr="00DC5DF5" w:rsidRDefault="000D51E4" w:rsidP="000D51E4">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chiński</w:t>
            </w:r>
            <w:proofErr w:type="spellEnd"/>
            <w:r w:rsidRPr="00DC5DF5">
              <w:rPr>
                <w:rFonts w:asciiTheme="minorHAnsi" w:hAnsiTheme="minorHAnsi" w:cstheme="minorHAnsi"/>
                <w:b/>
                <w:bCs/>
                <w:lang w:val="en-US"/>
              </w:rPr>
              <w:t xml:space="preserve"> 'Silberfeder',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sinensis</w:t>
            </w:r>
            <w:proofErr w:type="spellEnd"/>
            <w:r w:rsidRPr="00DC5DF5">
              <w:rPr>
                <w:rFonts w:asciiTheme="minorHAnsi" w:hAnsiTheme="minorHAnsi" w:cstheme="minorHAnsi"/>
                <w:b/>
                <w:bCs/>
                <w:lang w:val="en-US"/>
              </w:rPr>
              <w:t xml:space="preserve"> 'Silberfeder'</w:t>
            </w:r>
          </w:p>
        </w:tc>
        <w:tc>
          <w:tcPr>
            <w:tcW w:w="567"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szt</w:t>
            </w:r>
          </w:p>
        </w:tc>
        <w:tc>
          <w:tcPr>
            <w:tcW w:w="709"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10</w:t>
            </w:r>
          </w:p>
        </w:tc>
        <w:tc>
          <w:tcPr>
            <w:tcW w:w="851"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P9</w:t>
            </w:r>
          </w:p>
        </w:tc>
        <w:tc>
          <w:tcPr>
            <w:tcW w:w="1275"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70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nie dotyczy</w:t>
            </w: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131328" behindDoc="0" locked="0" layoutInCell="1" allowOverlap="1" wp14:anchorId="343A8E16" wp14:editId="4569B670">
                  <wp:simplePos x="0" y="0"/>
                  <wp:positionH relativeFrom="column">
                    <wp:posOffset>193040</wp:posOffset>
                  </wp:positionH>
                  <wp:positionV relativeFrom="paragraph">
                    <wp:posOffset>80010</wp:posOffset>
                  </wp:positionV>
                  <wp:extent cx="1169670" cy="781050"/>
                  <wp:effectExtent l="0" t="0" r="0" b="0"/>
                  <wp:wrapNone/>
                  <wp:docPr id="323" name="Obraz 323" descr="Znalezione obrazy dla zapytania Miskant chi&amp;nacute;ski &quot;Silberfeder&quot;"/>
                  <wp:cNvGraphicFramePr/>
                  <a:graphic xmlns:a="http://schemas.openxmlformats.org/drawingml/2006/main">
                    <a:graphicData uri="http://schemas.openxmlformats.org/drawingml/2006/picture">
                      <pic:pic xmlns:pic="http://schemas.openxmlformats.org/drawingml/2006/picture">
                        <pic:nvPicPr>
                          <pic:cNvPr id="251" name="Obraz 250" descr="Znalezione obrazy dla zapytania Miskant chi&amp;nacute;ski &quot;Silberfeder&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9670" cy="781050"/>
                          </a:xfrm>
                          <a:prstGeom prst="rect">
                            <a:avLst/>
                          </a:prstGeom>
                          <a:noFill/>
                          <a:extLst/>
                        </pic:spPr>
                      </pic:pic>
                    </a:graphicData>
                  </a:graphic>
                  <wp14:sizeRelH relativeFrom="page">
                    <wp14:pctWidth>0</wp14:pctWidth>
                  </wp14:sizeRelH>
                  <wp14:sizeRelV relativeFrom="page">
                    <wp14:pctHeight>0</wp14:pctHeight>
                  </wp14:sizeRelV>
                </wp:anchor>
              </w:drawing>
            </w:r>
            <w:r w:rsidRPr="000D51E4">
              <w:rPr>
                <w:rFonts w:asciiTheme="minorHAnsi" w:hAnsiTheme="minorHAnsi" w:cstheme="minorHAnsi"/>
              </w:rPr>
              <w:t> </w:t>
            </w:r>
          </w:p>
        </w:tc>
      </w:tr>
      <w:tr w:rsidR="000D51E4" w:rsidRPr="000D51E4" w:rsidTr="000D51E4">
        <w:trPr>
          <w:trHeight w:val="70"/>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4</w:t>
            </w:r>
          </w:p>
        </w:tc>
        <w:tc>
          <w:tcPr>
            <w:tcW w:w="2743" w:type="dxa"/>
            <w:hideMark/>
          </w:tcPr>
          <w:p w:rsidR="000D51E4" w:rsidRPr="00DC5DF5" w:rsidRDefault="000D51E4" w:rsidP="000D51E4">
            <w:pPr>
              <w:rPr>
                <w:rFonts w:asciiTheme="minorHAnsi" w:hAnsiTheme="minorHAnsi" w:cstheme="minorHAnsi"/>
                <w:b/>
                <w:bCs/>
                <w:lang w:val="en-US"/>
              </w:rPr>
            </w:pPr>
            <w:r w:rsidRPr="00DC5DF5">
              <w:rPr>
                <w:rFonts w:asciiTheme="minorHAnsi" w:hAnsiTheme="minorHAnsi" w:cstheme="minorHAnsi"/>
                <w:b/>
                <w:bCs/>
                <w:lang w:val="en-US"/>
              </w:rPr>
              <w:t xml:space="preserve">Miskant </w:t>
            </w:r>
            <w:proofErr w:type="spellStart"/>
            <w:r w:rsidRPr="00DC5DF5">
              <w:rPr>
                <w:rFonts w:asciiTheme="minorHAnsi" w:hAnsiTheme="minorHAnsi" w:cstheme="minorHAnsi"/>
                <w:b/>
                <w:bCs/>
                <w:lang w:val="en-US"/>
              </w:rPr>
              <w:t>chiński</w:t>
            </w:r>
            <w:proofErr w:type="spellEnd"/>
            <w:r w:rsidRPr="00DC5DF5">
              <w:rPr>
                <w:rFonts w:asciiTheme="minorHAnsi" w:hAnsiTheme="minorHAnsi" w:cstheme="minorHAnsi"/>
                <w:b/>
                <w:bCs/>
                <w:lang w:val="en-US"/>
              </w:rPr>
              <w:t xml:space="preserve"> 'Zebrinus',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Miscanthus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sinensis</w:t>
            </w:r>
            <w:proofErr w:type="spellEnd"/>
            <w:r w:rsidRPr="00DC5DF5">
              <w:rPr>
                <w:rFonts w:asciiTheme="minorHAnsi" w:hAnsiTheme="minorHAnsi" w:cstheme="minorHAnsi"/>
                <w:b/>
                <w:bCs/>
                <w:lang w:val="en-US"/>
              </w:rPr>
              <w:t xml:space="preserve"> 'Zebrinus'</w:t>
            </w:r>
          </w:p>
        </w:tc>
        <w:tc>
          <w:tcPr>
            <w:tcW w:w="567"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szt</w:t>
            </w:r>
          </w:p>
        </w:tc>
        <w:tc>
          <w:tcPr>
            <w:tcW w:w="709" w:type="dxa"/>
            <w:noWrap/>
            <w:hideMark/>
          </w:tcPr>
          <w:p w:rsidR="000D51E4" w:rsidRPr="000D51E4" w:rsidRDefault="006D528E" w:rsidP="000D51E4">
            <w:pPr>
              <w:jc w:val="both"/>
              <w:rPr>
                <w:rFonts w:asciiTheme="minorHAnsi" w:hAnsiTheme="minorHAnsi" w:cstheme="minorHAnsi"/>
              </w:rPr>
            </w:pPr>
            <w:r>
              <w:rPr>
                <w:rFonts w:asciiTheme="minorHAnsi" w:hAnsiTheme="minorHAnsi" w:cstheme="minorHAnsi"/>
              </w:rPr>
              <w:t>10</w:t>
            </w:r>
          </w:p>
          <w:p w:rsidR="000D51E4" w:rsidRPr="000D51E4" w:rsidRDefault="000D51E4" w:rsidP="000D51E4">
            <w:pPr>
              <w:jc w:val="both"/>
              <w:rPr>
                <w:rFonts w:asciiTheme="minorHAnsi" w:hAnsiTheme="minorHAnsi" w:cstheme="minorHAnsi"/>
              </w:rPr>
            </w:pPr>
          </w:p>
        </w:tc>
        <w:tc>
          <w:tcPr>
            <w:tcW w:w="851"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C2</w:t>
            </w:r>
          </w:p>
        </w:tc>
        <w:tc>
          <w:tcPr>
            <w:tcW w:w="1275"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40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nie dotyczy</w:t>
            </w: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053504" behindDoc="0" locked="0" layoutInCell="1" allowOverlap="1" wp14:anchorId="293273EF" wp14:editId="0F9664EE">
                  <wp:simplePos x="0" y="0"/>
                  <wp:positionH relativeFrom="column">
                    <wp:posOffset>307340</wp:posOffset>
                  </wp:positionH>
                  <wp:positionV relativeFrom="paragraph">
                    <wp:posOffset>54610</wp:posOffset>
                  </wp:positionV>
                  <wp:extent cx="914400" cy="638175"/>
                  <wp:effectExtent l="0" t="0" r="0" b="9525"/>
                  <wp:wrapNone/>
                  <wp:docPr id="322" name="Obraz 322" descr="Znalezione obrazy dla zapytania Miskant chi&amp;nacute;ski &quot;Zebrinus&quot;"/>
                  <wp:cNvGraphicFramePr/>
                  <a:graphic xmlns:a="http://schemas.openxmlformats.org/drawingml/2006/main">
                    <a:graphicData uri="http://schemas.openxmlformats.org/drawingml/2006/picture">
                      <pic:pic xmlns:pic="http://schemas.openxmlformats.org/drawingml/2006/picture">
                        <pic:nvPicPr>
                          <pic:cNvPr id="252" name="Obraz 251" descr="Znalezione obrazy dla zapytania Miskant chi&amp;nacute;ski &quot;Zebrinus&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extLst/>
                        </pic:spPr>
                      </pic:pic>
                    </a:graphicData>
                  </a:graphic>
                  <wp14:sizeRelH relativeFrom="page">
                    <wp14:pctWidth>0</wp14:pctWidth>
                  </wp14:sizeRelH>
                  <wp14:sizeRelV relativeFrom="page">
                    <wp14:pctHeight>0</wp14:pctHeight>
                  </wp14:sizeRelV>
                </wp:anchor>
              </w:drawing>
            </w:r>
            <w:r w:rsidRPr="000D51E4">
              <w:rPr>
                <w:rFonts w:asciiTheme="minorHAnsi" w:hAnsiTheme="minorHAnsi" w:cstheme="minorHAnsi"/>
              </w:rPr>
              <w:t> </w:t>
            </w:r>
          </w:p>
        </w:tc>
      </w:tr>
      <w:tr w:rsidR="000D51E4" w:rsidRPr="000D51E4" w:rsidTr="000D51E4">
        <w:trPr>
          <w:trHeight w:val="1635"/>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5</w:t>
            </w:r>
          </w:p>
        </w:tc>
        <w:tc>
          <w:tcPr>
            <w:tcW w:w="2743" w:type="dxa"/>
            <w:hideMark/>
          </w:tcPr>
          <w:p w:rsidR="000D51E4" w:rsidRPr="000D51E4" w:rsidRDefault="000D51E4" w:rsidP="000D51E4">
            <w:pPr>
              <w:rPr>
                <w:rFonts w:asciiTheme="minorHAnsi" w:hAnsiTheme="minorHAnsi" w:cstheme="minorHAnsi"/>
                <w:b/>
                <w:bCs/>
              </w:rPr>
            </w:pPr>
            <w:r w:rsidRPr="000D51E4">
              <w:rPr>
                <w:rFonts w:asciiTheme="minorHAnsi" w:hAnsiTheme="minorHAnsi" w:cstheme="minorHAnsi"/>
                <w:b/>
                <w:bCs/>
              </w:rPr>
              <w:t>Trzęślica modra '</w:t>
            </w:r>
            <w:proofErr w:type="spellStart"/>
            <w:r w:rsidRPr="000D51E4">
              <w:rPr>
                <w:rFonts w:asciiTheme="minorHAnsi" w:hAnsiTheme="minorHAnsi" w:cstheme="minorHAnsi"/>
                <w:b/>
                <w:bCs/>
              </w:rPr>
              <w:t>Variegata</w:t>
            </w:r>
            <w:proofErr w:type="spellEnd"/>
            <w:r w:rsidRPr="000D51E4">
              <w:rPr>
                <w:rFonts w:asciiTheme="minorHAnsi" w:hAnsiTheme="minorHAnsi" w:cstheme="minorHAnsi"/>
                <w:b/>
                <w:bCs/>
              </w:rPr>
              <w:t xml:space="preserve">', łac. </w:t>
            </w:r>
            <w:proofErr w:type="spellStart"/>
            <w:r w:rsidRPr="000D51E4">
              <w:rPr>
                <w:rFonts w:asciiTheme="minorHAnsi" w:hAnsiTheme="minorHAnsi" w:cstheme="minorHAnsi"/>
                <w:b/>
                <w:bCs/>
              </w:rPr>
              <w:t>Molinia</w:t>
            </w:r>
            <w:proofErr w:type="spellEnd"/>
            <w:r w:rsidRPr="000D51E4">
              <w:rPr>
                <w:rFonts w:asciiTheme="minorHAnsi" w:hAnsiTheme="minorHAnsi" w:cstheme="minorHAnsi"/>
                <w:b/>
                <w:bCs/>
              </w:rPr>
              <w:t xml:space="preserve"> </w:t>
            </w:r>
            <w:proofErr w:type="spellStart"/>
            <w:r w:rsidRPr="000D51E4">
              <w:rPr>
                <w:rFonts w:asciiTheme="minorHAnsi" w:hAnsiTheme="minorHAnsi" w:cstheme="minorHAnsi"/>
                <w:b/>
                <w:bCs/>
              </w:rPr>
              <w:t>coerulea</w:t>
            </w:r>
            <w:proofErr w:type="spellEnd"/>
            <w:r w:rsidRPr="000D51E4">
              <w:rPr>
                <w:rFonts w:asciiTheme="minorHAnsi" w:hAnsiTheme="minorHAnsi" w:cstheme="minorHAnsi"/>
                <w:b/>
                <w:bCs/>
              </w:rPr>
              <w:t xml:space="preserve"> '</w:t>
            </w:r>
            <w:proofErr w:type="spellStart"/>
            <w:r w:rsidRPr="000D51E4">
              <w:rPr>
                <w:rFonts w:asciiTheme="minorHAnsi" w:hAnsiTheme="minorHAnsi" w:cstheme="minorHAnsi"/>
                <w:b/>
                <w:bCs/>
              </w:rPr>
              <w:t>Variegata</w:t>
            </w:r>
            <w:proofErr w:type="spellEnd"/>
            <w:r w:rsidRPr="000D51E4">
              <w:rPr>
                <w:rFonts w:asciiTheme="minorHAnsi" w:hAnsiTheme="minorHAnsi" w:cstheme="minorHAnsi"/>
                <w:b/>
                <w:bCs/>
              </w:rPr>
              <w:t>'</w:t>
            </w:r>
          </w:p>
        </w:tc>
        <w:tc>
          <w:tcPr>
            <w:tcW w:w="567"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szt</w:t>
            </w:r>
          </w:p>
        </w:tc>
        <w:tc>
          <w:tcPr>
            <w:tcW w:w="709"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30</w:t>
            </w:r>
          </w:p>
        </w:tc>
        <w:tc>
          <w:tcPr>
            <w:tcW w:w="851"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P11</w:t>
            </w:r>
          </w:p>
        </w:tc>
        <w:tc>
          <w:tcPr>
            <w:tcW w:w="1275"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30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nie dotyczy</w:t>
            </w: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172288" behindDoc="0" locked="0" layoutInCell="1" allowOverlap="1" wp14:anchorId="0F73DD3E" wp14:editId="6AFB4546">
                  <wp:simplePos x="0" y="0"/>
                  <wp:positionH relativeFrom="column">
                    <wp:posOffset>0</wp:posOffset>
                  </wp:positionH>
                  <wp:positionV relativeFrom="paragraph">
                    <wp:posOffset>128372</wp:posOffset>
                  </wp:positionV>
                  <wp:extent cx="1457325" cy="800100"/>
                  <wp:effectExtent l="0" t="0" r="9525" b="0"/>
                  <wp:wrapNone/>
                  <wp:docPr id="196" name="Obraz 196" descr="Znalezione obrazy dla zapytania Trz&amp;eogon;&amp;sacute;lica modra ''Variegata''"/>
                  <wp:cNvGraphicFramePr/>
                  <a:graphic xmlns:a="http://schemas.openxmlformats.org/drawingml/2006/main">
                    <a:graphicData uri="http://schemas.openxmlformats.org/drawingml/2006/picture">
                      <pic:pic xmlns:pic="http://schemas.openxmlformats.org/drawingml/2006/picture">
                        <pic:nvPicPr>
                          <pic:cNvPr id="253" name="Obraz 252" descr="Znalezione obrazy dla zapytania Trz&amp;eogon;&amp;sacute;lica modra ''Varieg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0D51E4" w:rsidRPr="000D51E4" w:rsidTr="000D51E4">
        <w:trPr>
          <w:trHeight w:val="1365"/>
        </w:trPr>
        <w:tc>
          <w:tcPr>
            <w:tcW w:w="518"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6</w:t>
            </w:r>
          </w:p>
        </w:tc>
        <w:tc>
          <w:tcPr>
            <w:tcW w:w="2743" w:type="dxa"/>
            <w:hideMark/>
          </w:tcPr>
          <w:p w:rsidR="000D51E4" w:rsidRPr="000D51E4" w:rsidRDefault="000D51E4" w:rsidP="000D51E4">
            <w:pPr>
              <w:rPr>
                <w:rFonts w:asciiTheme="minorHAnsi" w:hAnsiTheme="minorHAnsi" w:cstheme="minorHAnsi"/>
                <w:b/>
              </w:rPr>
            </w:pPr>
            <w:r w:rsidRPr="000D51E4">
              <w:rPr>
                <w:rFonts w:asciiTheme="minorHAnsi" w:hAnsiTheme="minorHAnsi" w:cstheme="minorHAnsi"/>
                <w:b/>
              </w:rPr>
              <w:t xml:space="preserve">Pysznogłówka ogrodowa, łac. </w:t>
            </w:r>
            <w:proofErr w:type="spellStart"/>
            <w:r w:rsidRPr="000D51E4">
              <w:rPr>
                <w:rFonts w:asciiTheme="minorHAnsi" w:hAnsiTheme="minorHAnsi" w:cstheme="minorHAnsi"/>
                <w:b/>
              </w:rPr>
              <w:t>Monarda</w:t>
            </w:r>
            <w:proofErr w:type="spellEnd"/>
            <w:r w:rsidRPr="000D51E4">
              <w:rPr>
                <w:rFonts w:asciiTheme="minorHAnsi" w:hAnsiTheme="minorHAnsi" w:cstheme="minorHAnsi"/>
                <w:b/>
              </w:rPr>
              <w:t xml:space="preserve"> </w:t>
            </w:r>
            <w:proofErr w:type="spellStart"/>
            <w:r w:rsidRPr="000D51E4">
              <w:rPr>
                <w:rFonts w:asciiTheme="minorHAnsi" w:hAnsiTheme="minorHAnsi" w:cstheme="minorHAnsi"/>
                <w:b/>
              </w:rPr>
              <w:t>hybrida</w:t>
            </w:r>
            <w:proofErr w:type="spellEnd"/>
          </w:p>
        </w:tc>
        <w:tc>
          <w:tcPr>
            <w:tcW w:w="567"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szt</w:t>
            </w:r>
          </w:p>
        </w:tc>
        <w:tc>
          <w:tcPr>
            <w:tcW w:w="709"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mc:AlternateContent>
                <mc:Choice Requires="wps">
                  <w:drawing>
                    <wp:anchor distT="0" distB="0" distL="114300" distR="114300" simplePos="0" relativeHeight="252138496" behindDoc="0" locked="0" layoutInCell="1" allowOverlap="1" wp14:anchorId="449D7FA5" wp14:editId="6936C876">
                      <wp:simplePos x="0" y="0"/>
                      <wp:positionH relativeFrom="column">
                        <wp:posOffset>28575</wp:posOffset>
                      </wp:positionH>
                      <wp:positionV relativeFrom="paragraph">
                        <wp:posOffset>0</wp:posOffset>
                      </wp:positionV>
                      <wp:extent cx="304800" cy="304800"/>
                      <wp:effectExtent l="0" t="0" r="0" b="0"/>
                      <wp:wrapNone/>
                      <wp:docPr id="195" name="Prostokąt 195"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53DAAE" id="Prostokąt 195" o:spid="_x0000_s1026" alt="Znalezione obrazy dla zapytania Trytoma groniasta" style="position:absolute;margin-left:2.25pt;margin-top:0;width:24pt;height:2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" filled="f" stroked="f">
                      <o:lock v:ext="edit" aspectratio="t"/>
                    </v:rect>
                  </w:pict>
                </mc:Fallback>
              </mc:AlternateContent>
            </w:r>
            <w:r w:rsidR="00A81106">
              <w:rPr>
                <w:rFonts w:asciiTheme="minorHAnsi" w:hAnsiTheme="minorHAnsi" w:cstheme="minorHAnsi"/>
                <w:noProof/>
                <w:lang w:eastAsia="pl-PL"/>
              </w:rPr>
              <w:t>30</w:t>
            </w:r>
          </w:p>
          <w:tbl>
            <w:tblPr>
              <w:tblW w:w="601" w:type="dxa"/>
              <w:tblCellSpacing w:w="0" w:type="dxa"/>
              <w:tblLayout w:type="fixed"/>
              <w:tblCellMar>
                <w:left w:w="0" w:type="dxa"/>
                <w:right w:w="0" w:type="dxa"/>
              </w:tblCellMar>
              <w:tblLook w:val="04A0" w:firstRow="1" w:lastRow="0" w:firstColumn="1" w:lastColumn="0" w:noHBand="0" w:noVBand="1"/>
            </w:tblPr>
            <w:tblGrid>
              <w:gridCol w:w="601"/>
            </w:tblGrid>
            <w:tr w:rsidR="000D51E4" w:rsidRPr="000D51E4" w:rsidTr="001515CF">
              <w:trPr>
                <w:trHeight w:val="1365"/>
                <w:tblCellSpacing w:w="0" w:type="dxa"/>
              </w:trPr>
              <w:tc>
                <w:tcPr>
                  <w:tcW w:w="601" w:type="dxa"/>
                  <w:tcBorders>
                    <w:top w:val="nil"/>
                    <w:left w:val="nil"/>
                    <w:bottom w:val="single" w:sz="4" w:space="0" w:color="auto"/>
                    <w:right w:val="single" w:sz="4" w:space="0" w:color="auto"/>
                  </w:tcBorders>
                  <w:shd w:val="clear" w:color="auto" w:fill="auto"/>
                  <w:noWrap/>
                  <w:vAlign w:val="center"/>
                  <w:hideMark/>
                </w:tcPr>
                <w:p w:rsidR="000D51E4" w:rsidRPr="000D51E4" w:rsidRDefault="000D51E4" w:rsidP="000D51E4">
                  <w:pPr>
                    <w:jc w:val="both"/>
                    <w:rPr>
                      <w:rFonts w:asciiTheme="minorHAnsi" w:hAnsiTheme="minorHAnsi" w:cstheme="minorHAnsi"/>
                    </w:rPr>
                  </w:pPr>
                </w:p>
              </w:tc>
            </w:tr>
          </w:tbl>
          <w:p w:rsidR="000D51E4" w:rsidRPr="000D51E4" w:rsidRDefault="000D51E4" w:rsidP="000D51E4">
            <w:pPr>
              <w:jc w:val="both"/>
              <w:rPr>
                <w:rFonts w:asciiTheme="minorHAnsi" w:hAnsiTheme="minorHAnsi" w:cstheme="minorHAnsi"/>
              </w:rPr>
            </w:pPr>
          </w:p>
        </w:tc>
        <w:tc>
          <w:tcPr>
            <w:tcW w:w="851"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P9</w:t>
            </w:r>
          </w:p>
        </w:tc>
        <w:tc>
          <w:tcPr>
            <w:tcW w:w="1275"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rPr>
              <w:t>od 30</w:t>
            </w:r>
            <w:r w:rsidR="00A81106">
              <w:rPr>
                <w:rFonts w:asciiTheme="minorHAnsi" w:hAnsiTheme="minorHAnsi" w:cstheme="minorHAnsi"/>
              </w:rPr>
              <w:t xml:space="preserve"> </w:t>
            </w:r>
            <w:r w:rsidRPr="000D51E4">
              <w:rPr>
                <w:rFonts w:asciiTheme="minorHAnsi" w:hAnsiTheme="minorHAnsi" w:cstheme="minorHAnsi"/>
              </w:rPr>
              <w:t>cm</w:t>
            </w:r>
          </w:p>
        </w:tc>
        <w:tc>
          <w:tcPr>
            <w:tcW w:w="1276" w:type="dxa"/>
            <w:noWrap/>
            <w:hideMark/>
          </w:tcPr>
          <w:p w:rsidR="000D51E4" w:rsidRPr="000D51E4" w:rsidRDefault="00A81106" w:rsidP="000D51E4">
            <w:pPr>
              <w:jc w:val="both"/>
              <w:rPr>
                <w:rFonts w:asciiTheme="minorHAnsi" w:hAnsiTheme="minorHAnsi" w:cstheme="minorHAnsi"/>
              </w:rPr>
            </w:pPr>
            <w:r w:rsidRPr="000D51E4">
              <w:rPr>
                <w:rFonts w:asciiTheme="minorHAnsi" w:hAnsiTheme="minorHAnsi" w:cstheme="minorHAnsi"/>
              </w:rPr>
              <w:t>nie dotyczy</w:t>
            </w:r>
            <w:r w:rsidRPr="000D51E4">
              <w:rPr>
                <w:rFonts w:asciiTheme="minorHAnsi" w:hAnsiTheme="minorHAnsi" w:cstheme="minorHAnsi"/>
                <w:noProof/>
                <w:lang w:eastAsia="pl-PL"/>
              </w:rPr>
              <w:t xml:space="preserve"> </w:t>
            </w:r>
            <w:r w:rsidR="000D51E4" w:rsidRPr="000D51E4">
              <w:rPr>
                <w:rFonts w:asciiTheme="minorHAnsi" w:hAnsiTheme="minorHAnsi" w:cstheme="minorHAnsi"/>
                <w:noProof/>
                <w:lang w:eastAsia="pl-PL"/>
              </w:rPr>
              <mc:AlternateContent>
                <mc:Choice Requires="wps">
                  <w:drawing>
                    <wp:anchor distT="0" distB="0" distL="114300" distR="114300" simplePos="0" relativeHeight="252135424" behindDoc="0" locked="0" layoutInCell="1" allowOverlap="1" wp14:anchorId="343CFD6F" wp14:editId="22D36AEF">
                      <wp:simplePos x="0" y="0"/>
                      <wp:positionH relativeFrom="column">
                        <wp:posOffset>0</wp:posOffset>
                      </wp:positionH>
                      <wp:positionV relativeFrom="paragraph">
                        <wp:posOffset>0</wp:posOffset>
                      </wp:positionV>
                      <wp:extent cx="304800" cy="304800"/>
                      <wp:effectExtent l="0" t="0" r="0" b="0"/>
                      <wp:wrapNone/>
                      <wp:docPr id="193" name="Prostokąt 19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8AA3CE" id="Prostokąt 193" o:spid="_x0000_s1026" alt="Znalezione obrazy dla zapytania Firletka smó&amp;lstrok;ka &quot;Plena&quot;" style="position:absolute;margin-left:0;margin-top:0;width:24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eQ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rgieQ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36448" behindDoc="0" locked="0" layoutInCell="1" allowOverlap="1" wp14:anchorId="23BA23F9" wp14:editId="3702D66F">
                      <wp:simplePos x="0" y="0"/>
                      <wp:positionH relativeFrom="column">
                        <wp:posOffset>0</wp:posOffset>
                      </wp:positionH>
                      <wp:positionV relativeFrom="paragraph">
                        <wp:posOffset>0</wp:posOffset>
                      </wp:positionV>
                      <wp:extent cx="304800" cy="304800"/>
                      <wp:effectExtent l="0" t="0" r="0" b="0"/>
                      <wp:wrapNone/>
                      <wp:docPr id="192" name="Prostokąt 19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FC43E9" id="Prostokąt 192" o:spid="_x0000_s1026" alt="Znalezione obrazy dla zapytania Firletka smó&amp;lstrok;ka &quot;Plena&quot;" style="position:absolute;margin-left:0;margin-top:0;width:24pt;height: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hk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JL6hk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37472" behindDoc="0" locked="0" layoutInCell="1" allowOverlap="1" wp14:anchorId="02E9250A" wp14:editId="453E9366">
                      <wp:simplePos x="0" y="0"/>
                      <wp:positionH relativeFrom="column">
                        <wp:posOffset>0</wp:posOffset>
                      </wp:positionH>
                      <wp:positionV relativeFrom="paragraph">
                        <wp:posOffset>0</wp:posOffset>
                      </wp:positionV>
                      <wp:extent cx="304800" cy="304800"/>
                      <wp:effectExtent l="0" t="0" r="0" b="0"/>
                      <wp:wrapNone/>
                      <wp:docPr id="191" name="Prostokąt 19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8240D4B" id="Prostokąt 191" o:spid="_x0000_s1026" alt="Znalezione obrazy dla zapytania Firletka smó&amp;lstrok;ka &quot;Plena&quot;" style="position:absolute;margin-left:0;margin-top:0;width:24pt;height:2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mi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u3kmi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39520" behindDoc="0" locked="0" layoutInCell="1" allowOverlap="1" wp14:anchorId="0CA994B0" wp14:editId="60B9EC3E">
                      <wp:simplePos x="0" y="0"/>
                      <wp:positionH relativeFrom="column">
                        <wp:posOffset>0</wp:posOffset>
                      </wp:positionH>
                      <wp:positionV relativeFrom="paragraph">
                        <wp:posOffset>0</wp:posOffset>
                      </wp:positionV>
                      <wp:extent cx="304800" cy="304800"/>
                      <wp:effectExtent l="0" t="0" r="0" b="0"/>
                      <wp:wrapNone/>
                      <wp:docPr id="190" name="Prostokąt 19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0391AC" id="Prostokąt 190" o:spid="_x0000_s1026" alt="Znalezione obrazy dla zapytania Firletka smó&amp;lstrok;ka &quot;Plena&quot;" style="position:absolute;margin-left:0;margin-top:0;width:24pt;height:2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ZW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xzxlZIAgAAWgQA&#10;AA4AAAAAAAAAAAAAAAAALgIAAGRycy9lMm9Eb2MueG1sUEsBAi0AFAAGAAgAAAAhAEyg6SzYAAAA&#10;AwEAAA8AAAAAAAAAAAAAAAAAogQAAGRycy9kb3ducmV2LnhtbFBLBQYAAAAABAAEAPMAAACnBQAA&#10;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0544" behindDoc="0" locked="0" layoutInCell="1" allowOverlap="1" wp14:anchorId="57A8EB3A" wp14:editId="0654EEB5">
                      <wp:simplePos x="0" y="0"/>
                      <wp:positionH relativeFrom="column">
                        <wp:posOffset>0</wp:posOffset>
                      </wp:positionH>
                      <wp:positionV relativeFrom="paragraph">
                        <wp:posOffset>0</wp:posOffset>
                      </wp:positionV>
                      <wp:extent cx="304800" cy="304800"/>
                      <wp:effectExtent l="0" t="0" r="0" b="0"/>
                      <wp:wrapNone/>
                      <wp:docPr id="189" name="Prostokąt 18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C37E535" id="Prostokąt 189" o:spid="_x0000_s1026" alt="Znalezione obrazy dla zapytania Firletka smó&amp;lstrok;ka &quot;Plena&quot;" style="position:absolute;margin-left:0;margin-top:0;width:24pt;height:2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jI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jI7jI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1568" behindDoc="0" locked="0" layoutInCell="1" allowOverlap="1" wp14:anchorId="0356590B" wp14:editId="22A2B2D2">
                      <wp:simplePos x="0" y="0"/>
                      <wp:positionH relativeFrom="column">
                        <wp:posOffset>0</wp:posOffset>
                      </wp:positionH>
                      <wp:positionV relativeFrom="paragraph">
                        <wp:posOffset>0</wp:posOffset>
                      </wp:positionV>
                      <wp:extent cx="304800" cy="304800"/>
                      <wp:effectExtent l="0" t="0" r="0" b="0"/>
                      <wp:wrapNone/>
                      <wp:docPr id="188" name="Prostokąt 18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800504" id="Prostokąt 188" o:spid="_x0000_s1026" alt="Znalezione obrazy dla zapytania Firletka smó&amp;lstrok;ka &quot;Plena&quot;" style="position:absolute;margin-left:0;margin-top:0;width:24pt;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c8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IGONzxIAgAAWgQA&#10;AA4AAAAAAAAAAAAAAAAALgIAAGRycy9lMm9Eb2MueG1sUEsBAi0AFAAGAAgAAAAhAEyg6SzYAAAA&#10;AwEAAA8AAAAAAAAAAAAAAAAAogQAAGRycy9kb3ducmV2LnhtbFBLBQYAAAAABAAEAPMAAACnBQAA&#10;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3616" behindDoc="0" locked="0" layoutInCell="1" allowOverlap="1" wp14:anchorId="56B2E220" wp14:editId="2799DC8A">
                      <wp:simplePos x="0" y="0"/>
                      <wp:positionH relativeFrom="column">
                        <wp:posOffset>0</wp:posOffset>
                      </wp:positionH>
                      <wp:positionV relativeFrom="paragraph">
                        <wp:posOffset>0</wp:posOffset>
                      </wp:positionV>
                      <wp:extent cx="304800" cy="304800"/>
                      <wp:effectExtent l="0" t="0" r="0" b="0"/>
                      <wp:wrapNone/>
                      <wp:docPr id="187" name="Prostokąt 18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FE6FF8" id="Prostokąt 187" o:spid="_x0000_s1026" alt="Znalezione obrazy dla zapytania Firletka smó&amp;lstrok;ka &quot;Plena&quot;" style="position:absolute;margin-left:0;margin-top:0;width:24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NXSQ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4tLNX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4640" behindDoc="0" locked="0" layoutInCell="1" allowOverlap="1" wp14:anchorId="54AE57B9" wp14:editId="3F6839E3">
                      <wp:simplePos x="0" y="0"/>
                      <wp:positionH relativeFrom="column">
                        <wp:posOffset>0</wp:posOffset>
                      </wp:positionH>
                      <wp:positionV relativeFrom="paragraph">
                        <wp:posOffset>0</wp:posOffset>
                      </wp:positionV>
                      <wp:extent cx="304800" cy="304800"/>
                      <wp:effectExtent l="0" t="0" r="0" b="0"/>
                      <wp:wrapNone/>
                      <wp:docPr id="186" name="Prostokąt 18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CD7F273" id="Prostokąt 186" o:spid="_x0000_s1026" alt="Znalezione obrazy dla zapytania Firletka smó&amp;lstrok;ka &quot;Plena&quot;" style="position:absolute;margin-left:0;margin-top:0;width:24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aGTyj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5664" behindDoc="0" locked="0" layoutInCell="1" allowOverlap="1" wp14:anchorId="1C817F9A" wp14:editId="2F08EB06">
                      <wp:simplePos x="0" y="0"/>
                      <wp:positionH relativeFrom="column">
                        <wp:posOffset>0</wp:posOffset>
                      </wp:positionH>
                      <wp:positionV relativeFrom="paragraph">
                        <wp:posOffset>0</wp:posOffset>
                      </wp:positionV>
                      <wp:extent cx="304800" cy="304800"/>
                      <wp:effectExtent l="0" t="0" r="0" b="0"/>
                      <wp:wrapNone/>
                      <wp:docPr id="185" name="Prostokąt 18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7E72E0" id="Prostokąt 185" o:spid="_x0000_s1026" alt="Znalezione obrazy dla zapytania Firletka smó&amp;lstrok;ka &quot;Plena&quot;" style="position:absolute;margin-left:0;margin-top:0;width:24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96N1l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6688" behindDoc="0" locked="0" layoutInCell="1" allowOverlap="1" wp14:anchorId="042D01E0" wp14:editId="4DADA6CC">
                      <wp:simplePos x="0" y="0"/>
                      <wp:positionH relativeFrom="column">
                        <wp:posOffset>0</wp:posOffset>
                      </wp:positionH>
                      <wp:positionV relativeFrom="paragraph">
                        <wp:posOffset>0</wp:posOffset>
                      </wp:positionV>
                      <wp:extent cx="304800" cy="304800"/>
                      <wp:effectExtent l="0" t="0" r="0" b="0"/>
                      <wp:wrapNone/>
                      <wp:docPr id="184" name="Prostokąt 18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1490C6" id="Prostokąt 184" o:spid="_x0000_s1026" alt="Znalezione obrazy dla zapytania Firletka smó&amp;lstrok;ka &quot;Plena&quot;" style="position:absolute;margin-left:0;margin-top:0;width:24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KR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fRVKR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7712" behindDoc="0" locked="0" layoutInCell="1" allowOverlap="1" wp14:anchorId="19E4B156" wp14:editId="7573DFD2">
                      <wp:simplePos x="0" y="0"/>
                      <wp:positionH relativeFrom="column">
                        <wp:posOffset>0</wp:posOffset>
                      </wp:positionH>
                      <wp:positionV relativeFrom="paragraph">
                        <wp:posOffset>0</wp:posOffset>
                      </wp:positionV>
                      <wp:extent cx="304800" cy="304800"/>
                      <wp:effectExtent l="0" t="0" r="0" b="0"/>
                      <wp:wrapNone/>
                      <wp:docPr id="183" name="Prostokąt 18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819F7B" id="Prostokąt 183" o:spid="_x0000_s1026" alt="Znalezione obrazy dla zapytania Firletka smó&amp;lstrok;ka &quot;Plena&quot;" style="position:absolute;margin-left:0;margin-top:0;width:24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8z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yDW8z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8736" behindDoc="0" locked="0" layoutInCell="1" allowOverlap="1" wp14:anchorId="795E623D" wp14:editId="34EBAE2E">
                      <wp:simplePos x="0" y="0"/>
                      <wp:positionH relativeFrom="column">
                        <wp:posOffset>0</wp:posOffset>
                      </wp:positionH>
                      <wp:positionV relativeFrom="paragraph">
                        <wp:posOffset>0</wp:posOffset>
                      </wp:positionV>
                      <wp:extent cx="304800" cy="304800"/>
                      <wp:effectExtent l="0" t="0" r="0" b="0"/>
                      <wp:wrapNone/>
                      <wp:docPr id="182" name="Prostokąt 18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373215D" id="Prostokąt 182" o:spid="_x0000_s1026" alt="Znalezione obrazy dla zapytania Firletka smó&amp;lstrok;ka &quot;Plena&quot;" style="position:absolute;margin-left:0;margin-top:0;width:24pt;height:2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QoODH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49760" behindDoc="0" locked="0" layoutInCell="1" allowOverlap="1" wp14:anchorId="5085E377" wp14:editId="3B743462">
                      <wp:simplePos x="0" y="0"/>
                      <wp:positionH relativeFrom="column">
                        <wp:posOffset>0</wp:posOffset>
                      </wp:positionH>
                      <wp:positionV relativeFrom="paragraph">
                        <wp:posOffset>0</wp:posOffset>
                      </wp:positionV>
                      <wp:extent cx="304800" cy="304800"/>
                      <wp:effectExtent l="0" t="0" r="0" b="0"/>
                      <wp:wrapNone/>
                      <wp:docPr id="181" name="Prostokąt 18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3FC5C5" id="Prostokąt 181" o:spid="_x0000_s1026" alt="Znalezione obrazy dla zapytania Firletka smó&amp;lstrok;ka &quot;Plena&quot;" style="position:absolute;margin-left:0;margin-top:0;width:24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EBSQ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3UQEB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0784" behindDoc="0" locked="0" layoutInCell="1" allowOverlap="1" wp14:anchorId="740A5982" wp14:editId="4C18BC1F">
                      <wp:simplePos x="0" y="0"/>
                      <wp:positionH relativeFrom="column">
                        <wp:posOffset>0</wp:posOffset>
                      </wp:positionH>
                      <wp:positionV relativeFrom="paragraph">
                        <wp:posOffset>0</wp:posOffset>
                      </wp:positionV>
                      <wp:extent cx="304800" cy="304800"/>
                      <wp:effectExtent l="0" t="0" r="0" b="0"/>
                      <wp:wrapNone/>
                      <wp:docPr id="180" name="Prostokąt 18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AC08F4" id="Prostokąt 180" o:spid="_x0000_s1026" alt="Znalezione obrazy dla zapytania Firletka smó&amp;lstrok;ka &quot;Plena&quot;" style="position:absolute;margin-left:0;margin-top:0;width:24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X8jvVIAgAAWgQA&#10;AA4AAAAAAAAAAAAAAAAALgIAAGRycy9lMm9Eb2MueG1sUEsBAi0AFAAGAAgAAAAhAEyg6SzYAAAA&#10;AwEAAA8AAAAAAAAAAAAAAAAAogQAAGRycy9kb3ducmV2LnhtbFBLBQYAAAAABAAEAPMAAACnBQAA&#10;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1808" behindDoc="0" locked="0" layoutInCell="1" allowOverlap="1" wp14:anchorId="6BF5E0AD" wp14:editId="52B950DF">
                      <wp:simplePos x="0" y="0"/>
                      <wp:positionH relativeFrom="column">
                        <wp:posOffset>0</wp:posOffset>
                      </wp:positionH>
                      <wp:positionV relativeFrom="paragraph">
                        <wp:posOffset>0</wp:posOffset>
                      </wp:positionV>
                      <wp:extent cx="304800" cy="304800"/>
                      <wp:effectExtent l="0" t="0" r="0" b="0"/>
                      <wp:wrapNone/>
                      <wp:docPr id="179" name="Prostokąt 17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0FCC4E" id="Prostokąt 179" o:spid="_x0000_s1026" alt="Znalezione obrazy dla zapytania Firletka smó&amp;lstrok;ka &quot;Plena&quot;" style="position:absolute;margin-left:0;margin-top:0;width:24pt;height: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IMSQ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7bIM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3856" behindDoc="0" locked="0" layoutInCell="1" allowOverlap="1" wp14:anchorId="2A6056F3" wp14:editId="4CF47D3F">
                      <wp:simplePos x="0" y="0"/>
                      <wp:positionH relativeFrom="column">
                        <wp:posOffset>0</wp:posOffset>
                      </wp:positionH>
                      <wp:positionV relativeFrom="paragraph">
                        <wp:posOffset>0</wp:posOffset>
                      </wp:positionV>
                      <wp:extent cx="304800" cy="304800"/>
                      <wp:effectExtent l="0" t="0" r="0" b="0"/>
                      <wp:wrapNone/>
                      <wp:docPr id="178" name="Prostokąt 17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CD2372" id="Prostokąt 178" o:spid="_x0000_s1026" alt="Znalezione obrazy dla zapytania Firletka smó&amp;lstrok;ka &quot;Plena&quot;" style="position:absolute;margin-left:0;margin-top:0;width:24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34SA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NAPfhIAgAAWgQA&#10;AA4AAAAAAAAAAAAAAAAALgIAAGRycy9lMm9Eb2MueG1sUEsBAi0AFAAGAAgAAAAhAEyg6SzYAAAA&#10;AwEAAA8AAAAAAAAAAAAAAAAAogQAAGRycy9kb3ducmV2LnhtbFBLBQYAAAAABAAEAPMAAACnBQAA&#10;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4880" behindDoc="0" locked="0" layoutInCell="1" allowOverlap="1" wp14:anchorId="5A75B2FA" wp14:editId="705FF988">
                      <wp:simplePos x="0" y="0"/>
                      <wp:positionH relativeFrom="column">
                        <wp:posOffset>0</wp:posOffset>
                      </wp:positionH>
                      <wp:positionV relativeFrom="paragraph">
                        <wp:posOffset>0</wp:posOffset>
                      </wp:positionV>
                      <wp:extent cx="304800" cy="304800"/>
                      <wp:effectExtent l="0" t="0" r="0" b="0"/>
                      <wp:wrapNone/>
                      <wp:docPr id="177" name="Prostokąt 17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416DDCE" id="Prostokąt 177" o:spid="_x0000_s1026" alt="Znalezione obrazy dla zapytania Firletka smó&amp;lstrok;ka &quot;Plena&quot;" style="position:absolute;margin-left:0;margin-top:0;width:24pt;height: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mTSQ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6ermT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5904" behindDoc="0" locked="0" layoutInCell="1" allowOverlap="1" wp14:anchorId="2CF4D902" wp14:editId="4835EC48">
                      <wp:simplePos x="0" y="0"/>
                      <wp:positionH relativeFrom="column">
                        <wp:posOffset>0</wp:posOffset>
                      </wp:positionH>
                      <wp:positionV relativeFrom="paragraph">
                        <wp:posOffset>0</wp:posOffset>
                      </wp:positionV>
                      <wp:extent cx="304800" cy="304800"/>
                      <wp:effectExtent l="0" t="0" r="0" b="0"/>
                      <wp:wrapNone/>
                      <wp:docPr id="176" name="Prostokąt 17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F6FC2DC" id="Prostokąt 176" o:spid="_x0000_s1026" alt="Znalezione obrazy dla zapytania Firletka smó&amp;lstrok;ka &quot;Plena&quot;" style="position:absolute;margin-left:0;margin-top:0;width:24pt;height:2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Y1zZn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6928" behindDoc="0" locked="0" layoutInCell="1" allowOverlap="1" wp14:anchorId="57B655BB" wp14:editId="0903BD08">
                      <wp:simplePos x="0" y="0"/>
                      <wp:positionH relativeFrom="column">
                        <wp:posOffset>0</wp:posOffset>
                      </wp:positionH>
                      <wp:positionV relativeFrom="paragraph">
                        <wp:posOffset>0</wp:posOffset>
                      </wp:positionV>
                      <wp:extent cx="304800" cy="304800"/>
                      <wp:effectExtent l="0" t="0" r="0" b="0"/>
                      <wp:wrapNone/>
                      <wp:docPr id="175" name="Prostokąt 17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72D2DA5" id="Prostokąt 175" o:spid="_x0000_s1026" alt="Znalezione obrazy dla zapytania Firletka smó&amp;lstrok;ka &quot;Plena&quot;" style="position:absolute;margin-left:0;margin-top:0;width:24pt;height:2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8m16FIAgAAWgQA&#10;AA4AAAAAAAAAAAAAAAAALgIAAGRycy9lMm9Eb2MueG1sUEsBAi0AFAAGAAgAAAAhAEyg6SzYAAAA&#10;AwEAAA8AAAAAAAAAAAAAAAAAogQAAGRycy9kb3ducmV2LnhtbFBLBQYAAAAABAAEAPMAAACnBQAA&#10;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7952" behindDoc="0" locked="0" layoutInCell="1" allowOverlap="1" wp14:anchorId="6F778411" wp14:editId="571267CD">
                      <wp:simplePos x="0" y="0"/>
                      <wp:positionH relativeFrom="column">
                        <wp:posOffset>0</wp:posOffset>
                      </wp:positionH>
                      <wp:positionV relativeFrom="paragraph">
                        <wp:posOffset>0</wp:posOffset>
                      </wp:positionV>
                      <wp:extent cx="304800" cy="304800"/>
                      <wp:effectExtent l="0" t="0" r="0" b="0"/>
                      <wp:wrapNone/>
                      <wp:docPr id="174" name="Prostokąt 17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D28AA32" id="Prostokąt 174" o:spid="_x0000_s1026" alt="Znalezione obrazy dla zapytania Firletka smó&amp;lstrok;ka &quot;Plena&quot;" style="position:absolute;margin-left:0;margin-top:0;width:24pt;height: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di1hV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58976" behindDoc="0" locked="0" layoutInCell="1" allowOverlap="1" wp14:anchorId="78250567" wp14:editId="3F4D29C4">
                      <wp:simplePos x="0" y="0"/>
                      <wp:positionH relativeFrom="column">
                        <wp:posOffset>0</wp:posOffset>
                      </wp:positionH>
                      <wp:positionV relativeFrom="paragraph">
                        <wp:posOffset>0</wp:posOffset>
                      </wp:positionV>
                      <wp:extent cx="304800" cy="304800"/>
                      <wp:effectExtent l="0" t="0" r="0" b="0"/>
                      <wp:wrapNone/>
                      <wp:docPr id="173" name="Prostokąt 17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F99522A" id="Prostokąt 173" o:spid="_x0000_s1026" alt="Znalezione obrazy dla zapytania Firletka smó&amp;lstrok;ka &quot;Plena&quot;" style="position:absolute;margin-left:0;margin-top:0;width:24pt;height:2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ww2X3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0000" behindDoc="0" locked="0" layoutInCell="1" allowOverlap="1" wp14:anchorId="0E482D08" wp14:editId="01F443CF">
                      <wp:simplePos x="0" y="0"/>
                      <wp:positionH relativeFrom="column">
                        <wp:posOffset>0</wp:posOffset>
                      </wp:positionH>
                      <wp:positionV relativeFrom="paragraph">
                        <wp:posOffset>0</wp:posOffset>
                      </wp:positionV>
                      <wp:extent cx="304800" cy="304800"/>
                      <wp:effectExtent l="0" t="0" r="0" b="0"/>
                      <wp:wrapNone/>
                      <wp:docPr id="172" name="Prostokąt 17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8D20F6" id="Prostokąt 172" o:spid="_x0000_s1026" alt="Znalezione obrazy dla zapytania Firletka smó&amp;lstrok;ka &quot;Plena&quot;" style="position:absolute;margin-left:0;margin-top:0;width:24pt;height:2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SbuoD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1024" behindDoc="0" locked="0" layoutInCell="1" allowOverlap="1" wp14:anchorId="12D9FCA5" wp14:editId="4FBE125F">
                      <wp:simplePos x="0" y="0"/>
                      <wp:positionH relativeFrom="column">
                        <wp:posOffset>0</wp:posOffset>
                      </wp:positionH>
                      <wp:positionV relativeFrom="paragraph">
                        <wp:posOffset>0</wp:posOffset>
                      </wp:positionV>
                      <wp:extent cx="304800" cy="304800"/>
                      <wp:effectExtent l="0" t="0" r="0" b="0"/>
                      <wp:wrapNone/>
                      <wp:docPr id="171" name="Prostokąt 17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8FA2785" id="Prostokąt 171" o:spid="_x0000_s1026" alt="Znalezione obrazy dla zapytania Firletka smó&amp;lstrok;ka &quot;Plena&quot;" style="position:absolute;margin-left:0;margin-top:0;width:24pt;height:2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1nwvF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2048" behindDoc="0" locked="0" layoutInCell="1" allowOverlap="1" wp14:anchorId="49D39B7B" wp14:editId="560096C6">
                      <wp:simplePos x="0" y="0"/>
                      <wp:positionH relativeFrom="column">
                        <wp:posOffset>0</wp:posOffset>
                      </wp:positionH>
                      <wp:positionV relativeFrom="paragraph">
                        <wp:posOffset>0</wp:posOffset>
                      </wp:positionV>
                      <wp:extent cx="304800" cy="304800"/>
                      <wp:effectExtent l="0" t="0" r="0" b="0"/>
                      <wp:wrapNone/>
                      <wp:docPr id="167" name="Prostokąt 16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40B013C" id="Prostokąt 167" o:spid="_x0000_s1026" alt="Znalezione obrazy dla zapytania Firletka smó&amp;lstrok;ka &quot;Plena&quot;" style="position:absolute;margin-left:0;margin-top:0;width:24pt;height:2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j9fEw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3072" behindDoc="0" locked="0" layoutInCell="1" allowOverlap="1" wp14:anchorId="6FA502A4" wp14:editId="2863502E">
                      <wp:simplePos x="0" y="0"/>
                      <wp:positionH relativeFrom="column">
                        <wp:posOffset>0</wp:posOffset>
                      </wp:positionH>
                      <wp:positionV relativeFrom="paragraph">
                        <wp:posOffset>0</wp:posOffset>
                      </wp:positionV>
                      <wp:extent cx="304800" cy="304800"/>
                      <wp:effectExtent l="0" t="0" r="0" b="0"/>
                      <wp:wrapNone/>
                      <wp:docPr id="164" name="Prostokąt 1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7D81D3F" id="Prostokąt 164" o:spid="_x0000_s1026" alt="Znalezione obrazy dla zapytania Firletka smó&amp;lstrok;ka &quot;Plena&quot;" style="position:absolute;margin-left:0;margin-top:0;width:24pt;height:2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EBBD2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4096" behindDoc="0" locked="0" layoutInCell="1" allowOverlap="1" wp14:anchorId="0507BF45" wp14:editId="15416348">
                      <wp:simplePos x="0" y="0"/>
                      <wp:positionH relativeFrom="column">
                        <wp:posOffset>0</wp:posOffset>
                      </wp:positionH>
                      <wp:positionV relativeFrom="paragraph">
                        <wp:posOffset>0</wp:posOffset>
                      </wp:positionV>
                      <wp:extent cx="304800" cy="304800"/>
                      <wp:effectExtent l="0" t="0" r="0" b="0"/>
                      <wp:wrapNone/>
                      <wp:docPr id="162" name="Prostokąt 1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09A53DB" id="Prostokąt 162" o:spid="_x0000_s1026" alt="Znalezione obrazy dla zapytania Firletka smó&amp;lstrok;ka &quot;Plena&quot;" style="position:absolute;margin-left:0;margin-top:0;width:24pt;height:2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L4aKg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5120" behindDoc="0" locked="0" layoutInCell="1" allowOverlap="1" wp14:anchorId="088A70E4" wp14:editId="421982FD">
                      <wp:simplePos x="0" y="0"/>
                      <wp:positionH relativeFrom="column">
                        <wp:posOffset>0</wp:posOffset>
                      </wp:positionH>
                      <wp:positionV relativeFrom="paragraph">
                        <wp:posOffset>0</wp:posOffset>
                      </wp:positionV>
                      <wp:extent cx="304800" cy="304800"/>
                      <wp:effectExtent l="0" t="0" r="0" b="0"/>
                      <wp:wrapNone/>
                      <wp:docPr id="161" name="Prostokąt 16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2B2BF1E" id="Prostokąt 161" o:spid="_x0000_s1026" alt="Znalezione obrazy dla zapytania Firletka smó&amp;lstrok;ka &quot;Plena&quot;" style="position:absolute;margin-left:0;margin-top:0;width:24pt;height:2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sEENm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6144" behindDoc="0" locked="0" layoutInCell="1" allowOverlap="1" wp14:anchorId="67C30B89" wp14:editId="409E68A0">
                      <wp:simplePos x="0" y="0"/>
                      <wp:positionH relativeFrom="column">
                        <wp:posOffset>0</wp:posOffset>
                      </wp:positionH>
                      <wp:positionV relativeFrom="paragraph">
                        <wp:posOffset>0</wp:posOffset>
                      </wp:positionV>
                      <wp:extent cx="304800" cy="304800"/>
                      <wp:effectExtent l="0" t="0" r="0" b="0"/>
                      <wp:wrapNone/>
                      <wp:docPr id="157" name="Prostokąt 1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833677C" id="Prostokąt 157" o:spid="_x0000_s1026" alt="Znalezione obrazy dla zapytania Firletka smó&amp;lstrok;ka &quot;Plena&quot;" style="position:absolute;margin-left:0;margin-top:0;width:24pt;height:2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JY1kO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7168" behindDoc="0" locked="0" layoutInCell="1" allowOverlap="1" wp14:anchorId="1820A482" wp14:editId="3753D5A9">
                      <wp:simplePos x="0" y="0"/>
                      <wp:positionH relativeFrom="column">
                        <wp:posOffset>0</wp:posOffset>
                      </wp:positionH>
                      <wp:positionV relativeFrom="paragraph">
                        <wp:posOffset>0</wp:posOffset>
                      </wp:positionV>
                      <wp:extent cx="304800" cy="304800"/>
                      <wp:effectExtent l="0" t="0" r="0" b="0"/>
                      <wp:wrapNone/>
                      <wp:docPr id="155" name="Prostokąt 15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43B3CFD" id="Prostokąt 155" o:spid="_x0000_s1026" alt="Znalezione obrazy dla zapytania Firletka smó&amp;lstrok;ka &quot;Plena&quot;" style="position:absolute;margin-left:0;margin-top:0;width:24pt;height:2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MPzc8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8192" behindDoc="0" locked="0" layoutInCell="1" allowOverlap="1" wp14:anchorId="26388458" wp14:editId="6139F68A">
                      <wp:simplePos x="0" y="0"/>
                      <wp:positionH relativeFrom="column">
                        <wp:posOffset>0</wp:posOffset>
                      </wp:positionH>
                      <wp:positionV relativeFrom="paragraph">
                        <wp:posOffset>0</wp:posOffset>
                      </wp:positionV>
                      <wp:extent cx="304800" cy="304800"/>
                      <wp:effectExtent l="0" t="0" r="0" b="0"/>
                      <wp:wrapNone/>
                      <wp:docPr id="154" name="Prostokąt 15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CA5DC54" id="Prostokąt 154" o:spid="_x0000_s1026" alt="Znalezione obrazy dla zapytania Firletka smó&amp;lstrok;ka &quot;Plena&quot;" style="position:absolute;margin-left:0;margin-top:0;width:24pt;height:2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ukrjI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69216" behindDoc="0" locked="0" layoutInCell="1" allowOverlap="1" wp14:anchorId="07B3EC6B" wp14:editId="1C818802">
                      <wp:simplePos x="0" y="0"/>
                      <wp:positionH relativeFrom="column">
                        <wp:posOffset>0</wp:posOffset>
                      </wp:positionH>
                      <wp:positionV relativeFrom="paragraph">
                        <wp:posOffset>0</wp:posOffset>
                      </wp:positionV>
                      <wp:extent cx="304800" cy="304800"/>
                      <wp:effectExtent l="0" t="0" r="0" b="0"/>
                      <wp:wrapNone/>
                      <wp:docPr id="153" name="Prostokąt 15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B2732C5" id="Prostokąt 153" o:spid="_x0000_s1026" alt="Znalezione obrazy dla zapytania Firletka smó&amp;lstrok;ka &quot;Plena&quot;" style="position:absolute;margin-left:0;margin-top:0;width:24pt;height:2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D2oVq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70240" behindDoc="0" locked="0" layoutInCell="1" allowOverlap="1" wp14:anchorId="304B84FA" wp14:editId="5C3932E6">
                      <wp:simplePos x="0" y="0"/>
                      <wp:positionH relativeFrom="column">
                        <wp:posOffset>0</wp:posOffset>
                      </wp:positionH>
                      <wp:positionV relativeFrom="paragraph">
                        <wp:posOffset>0</wp:posOffset>
                      </wp:positionV>
                      <wp:extent cx="304800" cy="304800"/>
                      <wp:effectExtent l="0" t="0" r="0" b="0"/>
                      <wp:wrapNone/>
                      <wp:docPr id="152" name="Prostokąt 15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50433F1" id="Prostokąt 152" o:spid="_x0000_s1026" alt="Znalezione obrazy dla zapytania Firletka smó&amp;lstrok;ka &quot;Plena&quot;" style="position:absolute;margin-left:0;margin-top:0;width:24pt;height: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dwqeSQIAAFoE&#10;AAAOAAAAAAAAAAAAAAAAAC4CAABkcnMvZTJvRG9jLnhtbFBLAQItABQABgAIAAAAIQBMoOks2AAA&#10;AAMBAAAPAAAAAAAAAAAAAAAAAKMEAABkcnMvZG93bnJldi54bWxQSwUGAAAAAAQABADzAAAAqAUA&#10;AAAA&#10;" filled="f" stroked="f">
                      <o:lock v:ext="edit" aspectratio="t"/>
                    </v:rect>
                  </w:pict>
                </mc:Fallback>
              </mc:AlternateContent>
            </w:r>
            <w:r w:rsidR="000D51E4" w:rsidRPr="000D51E4">
              <w:rPr>
                <w:rFonts w:asciiTheme="minorHAnsi" w:hAnsiTheme="minorHAnsi" w:cstheme="minorHAnsi"/>
                <w:noProof/>
                <w:lang w:eastAsia="pl-PL"/>
              </w:rPr>
              <mc:AlternateContent>
                <mc:Choice Requires="wps">
                  <w:drawing>
                    <wp:anchor distT="0" distB="0" distL="114300" distR="114300" simplePos="0" relativeHeight="252171264" behindDoc="0" locked="0" layoutInCell="1" allowOverlap="1" wp14:anchorId="196297B8" wp14:editId="7663327A">
                      <wp:simplePos x="0" y="0"/>
                      <wp:positionH relativeFrom="column">
                        <wp:posOffset>0</wp:posOffset>
                      </wp:positionH>
                      <wp:positionV relativeFrom="paragraph">
                        <wp:posOffset>0</wp:posOffset>
                      </wp:positionV>
                      <wp:extent cx="304800" cy="304800"/>
                      <wp:effectExtent l="0" t="0" r="0" b="0"/>
                      <wp:wrapNone/>
                      <wp:docPr id="151" name="Prostokąt 15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982E070" id="Prostokąt 151" o:spid="_x0000_s1026" alt="Znalezione obrazy dla zapytania Firletka smó&amp;lstrok;ka &quot;Plena&quot;" style="position:absolute;margin-left:0;margin-top:0;width:24pt;height:2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GhutYSQIAAFoE&#10;AAAOAAAAAAAAAAAAAAAAAC4CAABkcnMvZTJvRG9jLnhtbFBLAQItABQABgAIAAAAIQBMoOks2AAA&#10;AAMBAAAPAAAAAAAAAAAAAAAAAKMEAABkcnMvZG93bnJldi54bWxQSwUGAAAAAAQABADzAAAAqAUA&#10;AAAA&#10;" filled="f" stroked="f">
                      <o:lock v:ext="edit" aspectratio="t"/>
                    </v:rect>
                  </w:pict>
                </mc:Fallback>
              </mc:AlternateContent>
            </w:r>
          </w:p>
          <w:p w:rsidR="000D51E4" w:rsidRPr="000D51E4" w:rsidRDefault="000D51E4" w:rsidP="000D51E4">
            <w:pPr>
              <w:jc w:val="both"/>
              <w:rPr>
                <w:rFonts w:asciiTheme="minorHAnsi" w:hAnsiTheme="minorHAnsi" w:cstheme="minorHAnsi"/>
              </w:rPr>
            </w:pPr>
          </w:p>
        </w:tc>
        <w:tc>
          <w:tcPr>
            <w:tcW w:w="2693" w:type="dxa"/>
            <w:noWrap/>
            <w:hideMark/>
          </w:tcPr>
          <w:p w:rsidR="000D51E4" w:rsidRPr="000D51E4" w:rsidRDefault="000D51E4" w:rsidP="000D51E4">
            <w:pPr>
              <w:jc w:val="both"/>
              <w:rPr>
                <w:rFonts w:asciiTheme="minorHAnsi" w:hAnsiTheme="minorHAnsi" w:cstheme="minorHAnsi"/>
              </w:rPr>
            </w:pPr>
            <w:r w:rsidRPr="000D51E4">
              <w:rPr>
                <w:rFonts w:asciiTheme="minorHAnsi" w:hAnsiTheme="minorHAnsi" w:cstheme="minorHAnsi"/>
                <w:noProof/>
                <w:lang w:eastAsia="pl-PL"/>
              </w:rPr>
              <w:drawing>
                <wp:anchor distT="0" distB="0" distL="114300" distR="114300" simplePos="0" relativeHeight="252152832" behindDoc="0" locked="0" layoutInCell="1" allowOverlap="1" wp14:anchorId="56945AD8" wp14:editId="146DF94C">
                  <wp:simplePos x="0" y="0"/>
                  <wp:positionH relativeFrom="column">
                    <wp:posOffset>266700</wp:posOffset>
                  </wp:positionH>
                  <wp:positionV relativeFrom="paragraph">
                    <wp:posOffset>28575</wp:posOffset>
                  </wp:positionV>
                  <wp:extent cx="1057275" cy="790575"/>
                  <wp:effectExtent l="0" t="0" r="9525" b="0"/>
                  <wp:wrapNone/>
                  <wp:docPr id="158" name="Obraz 158" descr="Znalezione obrazy dla zapytania Pysznog&amp;lstrok;ówka ogrodowa"/>
                  <wp:cNvGraphicFramePr/>
                  <a:graphic xmlns:a="http://schemas.openxmlformats.org/drawingml/2006/main">
                    <a:graphicData uri="http://schemas.openxmlformats.org/drawingml/2006/picture">
                      <pic:pic xmlns:pic="http://schemas.openxmlformats.org/drawingml/2006/picture">
                        <pic:nvPicPr>
                          <pic:cNvPr id="158" name="Obraz 157" descr="Znalezione obrazy dla zapytania Pysznog&amp;lstrok;ówka ogrodow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1640" cy="79314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EC01A6" w:rsidRDefault="00EC01A6" w:rsidP="00EC01A6">
      <w:pPr>
        <w:jc w:val="both"/>
        <w:rPr>
          <w:rFonts w:asciiTheme="minorHAnsi" w:hAnsiTheme="minorHAnsi" w:cstheme="minorHAnsi"/>
          <w:b/>
        </w:rPr>
      </w:pPr>
    </w:p>
    <w:p w:rsidR="00830509" w:rsidRDefault="00830509" w:rsidP="00EC01A6">
      <w:pPr>
        <w:jc w:val="both"/>
        <w:rPr>
          <w:rFonts w:asciiTheme="minorHAnsi" w:hAnsiTheme="minorHAnsi" w:cstheme="minorHAnsi"/>
          <w:b/>
        </w:rPr>
      </w:pPr>
    </w:p>
    <w:p w:rsidR="00830509" w:rsidRDefault="00830509" w:rsidP="00EC01A6">
      <w:pPr>
        <w:jc w:val="both"/>
        <w:rPr>
          <w:rFonts w:asciiTheme="minorHAnsi" w:hAnsiTheme="minorHAnsi" w:cstheme="minorHAnsi"/>
          <w:b/>
        </w:rPr>
      </w:pPr>
    </w:p>
    <w:p w:rsidR="00830509" w:rsidRDefault="00830509" w:rsidP="00EC01A6">
      <w:pPr>
        <w:jc w:val="both"/>
        <w:rPr>
          <w:rFonts w:asciiTheme="minorHAnsi" w:hAnsiTheme="minorHAnsi" w:cstheme="minorHAnsi"/>
          <w:b/>
        </w:rPr>
      </w:pPr>
    </w:p>
    <w:p w:rsidR="00EC01A6" w:rsidRPr="00EC01A6" w:rsidRDefault="00EC01A6" w:rsidP="00EC01A6">
      <w:pPr>
        <w:jc w:val="both"/>
        <w:rPr>
          <w:rFonts w:asciiTheme="minorHAnsi" w:hAnsiTheme="minorHAnsi" w:cstheme="minorHAnsi"/>
          <w:b/>
        </w:rPr>
      </w:pPr>
      <w:r w:rsidRPr="00EC01A6">
        <w:rPr>
          <w:rFonts w:asciiTheme="minorHAnsi" w:hAnsiTheme="minorHAnsi" w:cstheme="minorHAnsi"/>
          <w:b/>
        </w:rPr>
        <w:t>b)</w:t>
      </w:r>
      <w:r>
        <w:rPr>
          <w:rFonts w:asciiTheme="minorHAnsi" w:hAnsiTheme="minorHAnsi" w:cstheme="minorHAnsi"/>
          <w:b/>
        </w:rPr>
        <w:t xml:space="preserve"> Pozostałe materiały:</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4"/>
        <w:gridCol w:w="4925"/>
        <w:gridCol w:w="1706"/>
        <w:gridCol w:w="948"/>
        <w:gridCol w:w="568"/>
      </w:tblGrid>
      <w:tr w:rsidR="00EC01A6" w:rsidRPr="00830509" w:rsidTr="00DC5DF5">
        <w:tc>
          <w:tcPr>
            <w:tcW w:w="639" w:type="dxa"/>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Lp</w:t>
            </w:r>
            <w:r w:rsidR="00830509">
              <w:rPr>
                <w:rFonts w:asciiTheme="minorHAnsi" w:hAnsiTheme="minorHAnsi" w:cstheme="minorHAnsi"/>
                <w:b/>
                <w:szCs w:val="22"/>
                <w:lang w:eastAsia="pl-PL"/>
              </w:rPr>
              <w:t>.</w:t>
            </w:r>
          </w:p>
        </w:tc>
        <w:tc>
          <w:tcPr>
            <w:tcW w:w="3684" w:type="dxa"/>
            <w:shd w:val="clear" w:color="auto" w:fill="D9D9D9"/>
            <w:vAlign w:val="center"/>
          </w:tcPr>
          <w:p w:rsidR="00EC01A6" w:rsidRPr="00830509" w:rsidRDefault="00EC01A6" w:rsidP="00EC01A6">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276" w:type="dxa"/>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134" w:type="dxa"/>
            <w:gridSpan w:val="2"/>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3684"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27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425"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3684"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Trawnik z siatką</w:t>
            </w:r>
          </w:p>
        </w:tc>
        <w:tc>
          <w:tcPr>
            <w:tcW w:w="127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200</w:t>
            </w:r>
          </w:p>
        </w:tc>
        <w:tc>
          <w:tcPr>
            <w:tcW w:w="425"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r w:rsidR="00EC01A6" w:rsidRPr="00830509" w:rsidTr="00DC5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39"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3684"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14,3 cm)</w:t>
            </w:r>
          </w:p>
        </w:tc>
        <w:tc>
          <w:tcPr>
            <w:tcW w:w="1276"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709"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0,014</w:t>
            </w:r>
          </w:p>
        </w:tc>
        <w:tc>
          <w:tcPr>
            <w:tcW w:w="425"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p>
        </w:tc>
      </w:tr>
    </w:tbl>
    <w:p w:rsidR="001D3478" w:rsidRDefault="001D3478" w:rsidP="00766DB0">
      <w:pPr>
        <w:jc w:val="both"/>
        <w:rPr>
          <w:rFonts w:asciiTheme="minorHAnsi" w:hAnsiTheme="minorHAnsi" w:cstheme="minorHAnsi"/>
        </w:rPr>
      </w:pPr>
    </w:p>
    <w:p w:rsidR="000D51E4" w:rsidRDefault="000D51E4" w:rsidP="000D51E4">
      <w:pPr>
        <w:jc w:val="both"/>
        <w:rPr>
          <w:rFonts w:asciiTheme="minorHAnsi" w:hAnsiTheme="minorHAnsi" w:cstheme="minorHAnsi"/>
          <w:b/>
        </w:rPr>
      </w:pPr>
      <w:r>
        <w:rPr>
          <w:rFonts w:asciiTheme="minorHAnsi" w:hAnsiTheme="minorHAnsi" w:cstheme="minorHAnsi"/>
          <w:b/>
        </w:rPr>
        <w:t>8</w:t>
      </w:r>
      <w:r w:rsidRPr="006E021D">
        <w:rPr>
          <w:rFonts w:asciiTheme="minorHAnsi" w:hAnsiTheme="minorHAnsi" w:cstheme="minorHAnsi"/>
          <w:b/>
        </w:rPr>
        <w:t xml:space="preserve">. Strefa </w:t>
      </w:r>
      <w:r>
        <w:rPr>
          <w:rFonts w:asciiTheme="minorHAnsi" w:hAnsiTheme="minorHAnsi" w:cstheme="minorHAnsi"/>
          <w:b/>
        </w:rPr>
        <w:t>VIII</w:t>
      </w:r>
      <w:r w:rsidRPr="006E021D">
        <w:rPr>
          <w:rFonts w:asciiTheme="minorHAnsi" w:hAnsiTheme="minorHAnsi" w:cstheme="minorHAnsi"/>
          <w:b/>
        </w:rPr>
        <w:t>:</w:t>
      </w:r>
    </w:p>
    <w:p w:rsidR="00EC01A6" w:rsidRDefault="00EC01A6" w:rsidP="000D51E4">
      <w:pPr>
        <w:jc w:val="both"/>
        <w:rPr>
          <w:rFonts w:asciiTheme="minorHAnsi" w:hAnsiTheme="minorHAnsi" w:cstheme="minorHAnsi"/>
          <w:b/>
        </w:rPr>
      </w:pPr>
      <w:r>
        <w:rPr>
          <w:rFonts w:asciiTheme="minorHAnsi" w:hAnsiTheme="minorHAnsi" w:cstheme="minorHAnsi"/>
          <w:b/>
        </w:rPr>
        <w:t>a) Rośliny:</w:t>
      </w:r>
    </w:p>
    <w:tbl>
      <w:tblPr>
        <w:tblStyle w:val="Tabela-Siatka"/>
        <w:tblW w:w="0" w:type="auto"/>
        <w:tblInd w:w="-714" w:type="dxa"/>
        <w:tblLook w:val="04A0" w:firstRow="1" w:lastRow="0" w:firstColumn="1" w:lastColumn="0" w:noHBand="0" w:noVBand="1"/>
      </w:tblPr>
      <w:tblGrid>
        <w:gridCol w:w="567"/>
        <w:gridCol w:w="2697"/>
        <w:gridCol w:w="486"/>
        <w:gridCol w:w="782"/>
        <w:gridCol w:w="1206"/>
        <w:gridCol w:w="1316"/>
        <w:gridCol w:w="2722"/>
      </w:tblGrid>
      <w:tr w:rsidR="00772A7C" w:rsidRPr="00830509" w:rsidTr="00772A7C">
        <w:trPr>
          <w:trHeight w:val="1005"/>
        </w:trPr>
        <w:tc>
          <w:tcPr>
            <w:tcW w:w="567" w:type="dxa"/>
            <w:noWrap/>
            <w:hideMark/>
          </w:tcPr>
          <w:p w:rsidR="00772A7C" w:rsidRPr="00830509" w:rsidRDefault="00772A7C" w:rsidP="00772A7C">
            <w:pPr>
              <w:jc w:val="both"/>
              <w:rPr>
                <w:rFonts w:asciiTheme="minorHAnsi" w:hAnsiTheme="minorHAnsi" w:cstheme="minorHAnsi"/>
                <w:b/>
              </w:rPr>
            </w:pPr>
            <w:r w:rsidRPr="00830509">
              <w:rPr>
                <w:rFonts w:asciiTheme="minorHAnsi" w:hAnsiTheme="minorHAnsi" w:cstheme="minorHAnsi"/>
                <w:b/>
              </w:rPr>
              <w:t>Lp</w:t>
            </w:r>
            <w:r w:rsidR="00830509" w:rsidRPr="00830509">
              <w:rPr>
                <w:rFonts w:asciiTheme="minorHAnsi" w:hAnsiTheme="minorHAnsi" w:cstheme="minorHAnsi"/>
                <w:b/>
              </w:rPr>
              <w:t>.</w:t>
            </w:r>
          </w:p>
        </w:tc>
        <w:tc>
          <w:tcPr>
            <w:tcW w:w="2835" w:type="dxa"/>
            <w:hideMark/>
          </w:tcPr>
          <w:p w:rsidR="00772A7C" w:rsidRPr="00830509" w:rsidRDefault="00772A7C" w:rsidP="00772A7C">
            <w:pPr>
              <w:jc w:val="both"/>
              <w:rPr>
                <w:rFonts w:asciiTheme="minorHAnsi" w:hAnsiTheme="minorHAnsi" w:cstheme="minorHAnsi"/>
                <w:b/>
              </w:rPr>
            </w:pPr>
            <w:r w:rsidRPr="00830509">
              <w:rPr>
                <w:rFonts w:asciiTheme="minorHAnsi" w:hAnsiTheme="minorHAnsi" w:cstheme="minorHAnsi"/>
                <w:b/>
              </w:rPr>
              <w:t>Nazwa</w:t>
            </w:r>
          </w:p>
        </w:tc>
        <w:tc>
          <w:tcPr>
            <w:tcW w:w="473" w:type="dxa"/>
            <w:noWrap/>
            <w:hideMark/>
          </w:tcPr>
          <w:p w:rsidR="00772A7C" w:rsidRPr="00830509" w:rsidRDefault="00772A7C" w:rsidP="00772A7C">
            <w:pPr>
              <w:jc w:val="both"/>
              <w:rPr>
                <w:rFonts w:asciiTheme="minorHAnsi" w:hAnsiTheme="minorHAnsi" w:cstheme="minorHAnsi"/>
                <w:b/>
              </w:rPr>
            </w:pPr>
            <w:proofErr w:type="spellStart"/>
            <w:r w:rsidRPr="00830509">
              <w:rPr>
                <w:rFonts w:asciiTheme="minorHAnsi" w:hAnsiTheme="minorHAnsi" w:cstheme="minorHAnsi"/>
                <w:b/>
              </w:rPr>
              <w:t>jm</w:t>
            </w:r>
            <w:proofErr w:type="spellEnd"/>
          </w:p>
        </w:tc>
        <w:tc>
          <w:tcPr>
            <w:tcW w:w="782" w:type="dxa"/>
            <w:noWrap/>
            <w:hideMark/>
          </w:tcPr>
          <w:p w:rsidR="00772A7C" w:rsidRPr="00830509" w:rsidRDefault="00A81106" w:rsidP="00772A7C">
            <w:pPr>
              <w:jc w:val="both"/>
              <w:rPr>
                <w:rFonts w:asciiTheme="minorHAnsi" w:hAnsiTheme="minorHAnsi" w:cstheme="minorHAnsi"/>
                <w:b/>
              </w:rPr>
            </w:pPr>
            <w:r>
              <w:rPr>
                <w:rFonts w:asciiTheme="minorHAnsi" w:hAnsiTheme="minorHAnsi" w:cstheme="minorHAnsi"/>
                <w:b/>
              </w:rPr>
              <w:t>I</w:t>
            </w:r>
            <w:r w:rsidR="00772A7C" w:rsidRPr="00830509">
              <w:rPr>
                <w:rFonts w:asciiTheme="minorHAnsi" w:hAnsiTheme="minorHAnsi" w:cstheme="minorHAnsi"/>
                <w:b/>
              </w:rPr>
              <w:t>lość</w:t>
            </w:r>
          </w:p>
        </w:tc>
        <w:tc>
          <w:tcPr>
            <w:tcW w:w="1206" w:type="dxa"/>
            <w:hideMark/>
          </w:tcPr>
          <w:p w:rsidR="00772A7C" w:rsidRPr="00830509" w:rsidRDefault="00772A7C" w:rsidP="00772A7C">
            <w:pPr>
              <w:jc w:val="both"/>
              <w:rPr>
                <w:rFonts w:asciiTheme="minorHAnsi" w:hAnsiTheme="minorHAnsi" w:cstheme="minorHAnsi"/>
                <w:b/>
              </w:rPr>
            </w:pPr>
            <w:r w:rsidRPr="00830509">
              <w:rPr>
                <w:rFonts w:asciiTheme="minorHAnsi" w:hAnsiTheme="minorHAnsi" w:cstheme="minorHAnsi"/>
                <w:b/>
              </w:rPr>
              <w:t xml:space="preserve">Forma sprzedaży </w:t>
            </w:r>
          </w:p>
        </w:tc>
        <w:tc>
          <w:tcPr>
            <w:tcW w:w="1191" w:type="dxa"/>
            <w:hideMark/>
          </w:tcPr>
          <w:p w:rsidR="00772A7C" w:rsidRPr="00830509" w:rsidRDefault="00830509" w:rsidP="00772A7C">
            <w:pPr>
              <w:jc w:val="both"/>
              <w:rPr>
                <w:rFonts w:asciiTheme="minorHAnsi" w:hAnsiTheme="minorHAnsi" w:cstheme="minorHAnsi"/>
                <w:b/>
              </w:rPr>
            </w:pPr>
            <w:r>
              <w:rPr>
                <w:rFonts w:asciiTheme="minorHAnsi" w:hAnsiTheme="minorHAnsi" w:cstheme="minorHAnsi"/>
                <w:b/>
              </w:rPr>
              <w:t>W</w:t>
            </w:r>
            <w:r w:rsidR="00772A7C" w:rsidRPr="00830509">
              <w:rPr>
                <w:rFonts w:asciiTheme="minorHAnsi" w:hAnsiTheme="minorHAnsi" w:cstheme="minorHAnsi"/>
                <w:b/>
              </w:rPr>
              <w:t>ysokość/ rozmiar</w:t>
            </w:r>
          </w:p>
        </w:tc>
        <w:tc>
          <w:tcPr>
            <w:tcW w:w="2722" w:type="dxa"/>
            <w:noWrap/>
            <w:hideMark/>
          </w:tcPr>
          <w:p w:rsidR="00772A7C" w:rsidRPr="00830509" w:rsidRDefault="00772A7C" w:rsidP="00772A7C">
            <w:pPr>
              <w:jc w:val="both"/>
              <w:rPr>
                <w:rFonts w:asciiTheme="minorHAnsi" w:hAnsiTheme="minorHAnsi" w:cstheme="minorHAnsi"/>
                <w:b/>
              </w:rPr>
            </w:pPr>
            <w:r w:rsidRPr="00830509">
              <w:rPr>
                <w:rFonts w:asciiTheme="minorHAnsi" w:hAnsiTheme="minorHAnsi" w:cstheme="minorHAnsi"/>
                <w:b/>
              </w:rPr>
              <w:t>Przykładowa wizualizacja</w:t>
            </w:r>
          </w:p>
        </w:tc>
      </w:tr>
      <w:tr w:rsidR="00772A7C" w:rsidRPr="00772A7C" w:rsidTr="00772A7C">
        <w:trPr>
          <w:trHeight w:val="154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w:t>
            </w:r>
          </w:p>
        </w:tc>
        <w:tc>
          <w:tcPr>
            <w:tcW w:w="2835" w:type="dxa"/>
            <w:hideMark/>
          </w:tcPr>
          <w:p w:rsidR="00772A7C" w:rsidRPr="00DC5DF5" w:rsidRDefault="00772A7C" w:rsidP="00772A7C">
            <w:pPr>
              <w:rPr>
                <w:rFonts w:asciiTheme="minorHAnsi" w:hAnsiTheme="minorHAnsi" w:cstheme="minorHAnsi"/>
                <w:b/>
                <w:bCs/>
                <w:lang w:val="en-US"/>
              </w:rPr>
            </w:pPr>
            <w:r w:rsidRPr="00DC5DF5">
              <w:rPr>
                <w:rFonts w:asciiTheme="minorHAnsi" w:hAnsiTheme="minorHAnsi" w:cstheme="minorHAnsi"/>
                <w:b/>
                <w:bCs/>
                <w:lang w:val="en-US"/>
              </w:rPr>
              <w:t xml:space="preserve">Dereń </w:t>
            </w:r>
            <w:proofErr w:type="spellStart"/>
            <w:r w:rsidRPr="00DC5DF5">
              <w:rPr>
                <w:rFonts w:asciiTheme="minorHAnsi" w:hAnsiTheme="minorHAnsi" w:cstheme="minorHAnsi"/>
                <w:b/>
                <w:bCs/>
                <w:lang w:val="en-US"/>
              </w:rPr>
              <w:t>rozłogowy</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Kelseyi</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łac</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Cornus</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sericea</w:t>
            </w:r>
            <w:proofErr w:type="spellEnd"/>
            <w:r w:rsidRPr="00DC5DF5">
              <w:rPr>
                <w:rFonts w:asciiTheme="minorHAnsi" w:hAnsiTheme="minorHAnsi" w:cstheme="minorHAnsi"/>
                <w:b/>
                <w:bCs/>
                <w:lang w:val="en-US"/>
              </w:rPr>
              <w:t xml:space="preserve"> '</w:t>
            </w:r>
            <w:proofErr w:type="spellStart"/>
            <w:r w:rsidRPr="00DC5DF5">
              <w:rPr>
                <w:rFonts w:asciiTheme="minorHAnsi" w:hAnsiTheme="minorHAnsi" w:cstheme="minorHAnsi"/>
                <w:b/>
                <w:bCs/>
                <w:lang w:val="en-US"/>
              </w:rPr>
              <w:t>Kelseyi</w:t>
            </w:r>
            <w:proofErr w:type="spellEnd"/>
            <w:r w:rsidRPr="00DC5DF5">
              <w:rPr>
                <w:rFonts w:asciiTheme="minorHAnsi" w:hAnsiTheme="minorHAnsi" w:cstheme="minorHAnsi"/>
                <w:b/>
                <w:bCs/>
                <w:lang w:val="en-US"/>
              </w:rPr>
              <w:t>'</w:t>
            </w:r>
          </w:p>
        </w:tc>
        <w:tc>
          <w:tcPr>
            <w:tcW w:w="473" w:type="dxa"/>
            <w:noWrap/>
            <w:hideMark/>
          </w:tcPr>
          <w:p w:rsidR="00772A7C" w:rsidRPr="00772A7C" w:rsidRDefault="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174336" behindDoc="0" locked="0" layoutInCell="1" allowOverlap="1">
                      <wp:simplePos x="0" y="0"/>
                      <wp:positionH relativeFrom="column">
                        <wp:posOffset>9525</wp:posOffset>
                      </wp:positionH>
                      <wp:positionV relativeFrom="paragraph">
                        <wp:posOffset>971550</wp:posOffset>
                      </wp:positionV>
                      <wp:extent cx="304800" cy="304800"/>
                      <wp:effectExtent l="0" t="0" r="0" b="0"/>
                      <wp:wrapNone/>
                      <wp:docPr id="576" name="Prostokąt 576"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12"/>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BD0622" id="Prostokąt 576" o:spid="_x0000_s1026" alt="Znalezione obrazy dla zapytania Trytoma groniasta" style="position:absolute;margin-left:.75pt;margin-top:76.5pt;width:24pt;height: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78432" behindDoc="0" locked="0" layoutInCell="1" allowOverlap="1">
                      <wp:simplePos x="0" y="0"/>
                      <wp:positionH relativeFrom="column">
                        <wp:posOffset>9525</wp:posOffset>
                      </wp:positionH>
                      <wp:positionV relativeFrom="paragraph">
                        <wp:posOffset>971550</wp:posOffset>
                      </wp:positionV>
                      <wp:extent cx="304800" cy="304800"/>
                      <wp:effectExtent l="0" t="0" r="0" b="0"/>
                      <wp:wrapNone/>
                      <wp:docPr id="575" name="Prostokąt 575"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F7AC9E4" id="Prostokąt 575" o:spid="_x0000_s1026" alt="Znalezione obrazy dla zapytania Trytoma groniasta" style="position:absolute;margin-left:.75pt;margin-top:76.5pt;width:24pt;height:2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2528" behindDoc="0" locked="0" layoutInCell="1" allowOverlap="1">
                      <wp:simplePos x="0" y="0"/>
                      <wp:positionH relativeFrom="column">
                        <wp:posOffset>9525</wp:posOffset>
                      </wp:positionH>
                      <wp:positionV relativeFrom="paragraph">
                        <wp:posOffset>971550</wp:posOffset>
                      </wp:positionV>
                      <wp:extent cx="304800" cy="304800"/>
                      <wp:effectExtent l="0" t="0" r="0" b="0"/>
                      <wp:wrapNone/>
                      <wp:docPr id="574" name="Prostokąt 574"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53C930" id="Prostokąt 574" o:spid="_x0000_s1026" alt="Znalezione obrazy dla zapytania Trytoma groniasta" style="position:absolute;margin-left:.75pt;margin-top:76.5pt;width:24pt;height: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6624" behindDoc="0" locked="0" layoutInCell="1" allowOverlap="1">
                      <wp:simplePos x="0" y="0"/>
                      <wp:positionH relativeFrom="column">
                        <wp:posOffset>28575</wp:posOffset>
                      </wp:positionH>
                      <wp:positionV relativeFrom="paragraph">
                        <wp:posOffset>971550</wp:posOffset>
                      </wp:positionV>
                      <wp:extent cx="304800" cy="304800"/>
                      <wp:effectExtent l="0" t="0" r="0" b="0"/>
                      <wp:wrapNone/>
                      <wp:docPr id="573" name="Prostokąt 573"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E59140" id="Prostokąt 573" o:spid="_x0000_s1026" alt="Znalezione obrazy dla zapytania Trytoma groniasta" style="position:absolute;margin-left:2.25pt;margin-top:76.5pt;width:24pt;height:2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C/Bx5wwAgAAPgQAAA4AAAAAAAAAAAAAAAAALgIA&#10;AGRycy9lMm9Eb2MueG1sUEsBAi0AFAAGAAgAAAAhAGM2+E/eAAAACAEAAA8AAAAAAAAAAAAAAAAA&#10;igQAAGRycy9kb3ducmV2LnhtbFBLBQYAAAAABAAEAPMAAACV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0720" behindDoc="0" locked="0" layoutInCell="1" allowOverlap="1">
                      <wp:simplePos x="0" y="0"/>
                      <wp:positionH relativeFrom="column">
                        <wp:posOffset>28575</wp:posOffset>
                      </wp:positionH>
                      <wp:positionV relativeFrom="paragraph">
                        <wp:posOffset>971550</wp:posOffset>
                      </wp:positionV>
                      <wp:extent cx="304800" cy="304800"/>
                      <wp:effectExtent l="0" t="0" r="0" b="0"/>
                      <wp:wrapNone/>
                      <wp:docPr id="572" name="Prostokąt 572"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145F38" id="Prostokąt 572" o:spid="_x0000_s1026" alt="Znalezione obrazy dla zapytania Trytoma groniasta" style="position:absolute;margin-left:2.25pt;margin-top:76.5pt;width:24pt;height:2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KOy59MwAgAAPgQAAA4AAAAAAAAAAAAAAAAALgIA&#10;AGRycy9lMm9Eb2MueG1sUEsBAi0AFAAGAAgAAAAhAGM2+E/eAAAACAEAAA8AAAAAAAAAAAAAAAAA&#10;igQAAGRycy9kb3ducmV2LnhtbFBLBQYAAAAABAAEAPMAAACV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4816" behindDoc="0" locked="0" layoutInCell="1" allowOverlap="1">
                      <wp:simplePos x="0" y="0"/>
                      <wp:positionH relativeFrom="column">
                        <wp:posOffset>28575</wp:posOffset>
                      </wp:positionH>
                      <wp:positionV relativeFrom="paragraph">
                        <wp:posOffset>971550</wp:posOffset>
                      </wp:positionV>
                      <wp:extent cx="304800" cy="304800"/>
                      <wp:effectExtent l="0" t="0" r="0" b="0"/>
                      <wp:wrapNone/>
                      <wp:docPr id="571" name="Prostokąt 571"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A837A0" id="Prostokąt 571" o:spid="_x0000_s1026" alt="Znalezione obrazy dla zapytania Trytoma groniasta" style="position:absolute;margin-left:2.25pt;margin-top:76.5pt;width:24pt;height: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DcmhwIwAgAAPgQAAA4AAAAAAAAAAAAAAAAALgIA&#10;AGRycy9lMm9Eb2MueG1sUEsBAi0AFAAGAAgAAAAhAGM2+E/eAAAACAEAAA8AAAAAAAAAAAAAAAAA&#10;igQAAGRycy9kb3ducmV2LnhtbFBLBQYAAAAABAAEAPMAAACV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8912" behindDoc="0" locked="0" layoutInCell="1" allowOverlap="1">
                      <wp:simplePos x="0" y="0"/>
                      <wp:positionH relativeFrom="column">
                        <wp:posOffset>28575</wp:posOffset>
                      </wp:positionH>
                      <wp:positionV relativeFrom="paragraph">
                        <wp:posOffset>971550</wp:posOffset>
                      </wp:positionV>
                      <wp:extent cx="304800" cy="304800"/>
                      <wp:effectExtent l="0" t="0" r="0" b="0"/>
                      <wp:wrapNone/>
                      <wp:docPr id="570" name="Prostokąt 570"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1148B9B" id="Prostokąt 570" o:spid="_x0000_s1026" alt="Znalezione obrazy dla zapytania Trytoma groniasta" style="position:absolute;margin-left:2.25pt;margin-top:76.5pt;width:24pt;height:2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3008" behindDoc="0" locked="0" layoutInCell="1" allowOverlap="1">
                      <wp:simplePos x="0" y="0"/>
                      <wp:positionH relativeFrom="column">
                        <wp:posOffset>28575</wp:posOffset>
                      </wp:positionH>
                      <wp:positionV relativeFrom="paragraph">
                        <wp:posOffset>971550</wp:posOffset>
                      </wp:positionV>
                      <wp:extent cx="304800" cy="304800"/>
                      <wp:effectExtent l="0" t="0" r="0" b="0"/>
                      <wp:wrapNone/>
                      <wp:docPr id="569" name="Prostokąt 569"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F9CE4E8" id="Prostokąt 569" o:spid="_x0000_s1026" alt="Znalezione obrazy dla zapytania Trytoma groniasta" style="position:absolute;margin-left:2.25pt;margin-top:76.5pt;width:24pt;height:2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" filled="f" stroked="f">
                      <o:lock v:ext="edit" aspectratio="t"/>
                    </v:rect>
                  </w:pict>
                </mc:Fallback>
              </mc:AlternateContent>
            </w:r>
            <w:r>
              <w:rPr>
                <w:rFonts w:asciiTheme="minorHAnsi" w:hAnsiTheme="minorHAnsi" w:cstheme="minorHAnsi"/>
              </w:rPr>
              <w:t>80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40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342272" behindDoc="0" locked="0" layoutInCell="1" allowOverlap="1" wp14:anchorId="6D1684AE" wp14:editId="13ECE912">
                  <wp:simplePos x="0" y="0"/>
                  <wp:positionH relativeFrom="column">
                    <wp:posOffset>47625</wp:posOffset>
                  </wp:positionH>
                  <wp:positionV relativeFrom="paragraph">
                    <wp:posOffset>66675</wp:posOffset>
                  </wp:positionV>
                  <wp:extent cx="1371600" cy="800100"/>
                  <wp:effectExtent l="0" t="0" r="0" b="0"/>
                  <wp:wrapNone/>
                  <wp:docPr id="566" name="Obraz 566" descr="Znalezione obrazy dla zapytania Dere&amp;nacute; roz&amp;lstrok;ogowy ''Kelseyi''"/>
                  <wp:cNvGraphicFramePr/>
                  <a:graphic xmlns:a="http://schemas.openxmlformats.org/drawingml/2006/main">
                    <a:graphicData uri="http://schemas.openxmlformats.org/drawingml/2006/picture">
                      <pic:pic xmlns:pic="http://schemas.openxmlformats.org/drawingml/2006/picture">
                        <pic:nvPicPr>
                          <pic:cNvPr id="243" name="Obraz 242" descr="Znalezione obrazy dla zapytania Dere&amp;nacute; roz&amp;lstrok;ogowy ''Kelsey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2A7C">
              <w:rPr>
                <w:rFonts w:asciiTheme="minorHAnsi" w:hAnsiTheme="minorHAnsi" w:cstheme="minorHAnsi"/>
                <w:noProof/>
                <w:lang w:eastAsia="pl-PL"/>
              </w:rPr>
              <mc:AlternateContent>
                <mc:Choice Requires="wps">
                  <w:drawing>
                    <wp:anchor distT="0" distB="0" distL="114300" distR="114300" simplePos="0" relativeHeight="252261376" behindDoc="0" locked="0" layoutInCell="1" allowOverlap="1" wp14:anchorId="5ED473B9" wp14:editId="17687553">
                      <wp:simplePos x="0" y="0"/>
                      <wp:positionH relativeFrom="column">
                        <wp:posOffset>1552575</wp:posOffset>
                      </wp:positionH>
                      <wp:positionV relativeFrom="paragraph">
                        <wp:posOffset>971550</wp:posOffset>
                      </wp:positionV>
                      <wp:extent cx="304800" cy="304800"/>
                      <wp:effectExtent l="0" t="0" r="0" b="0"/>
                      <wp:wrapNone/>
                      <wp:docPr id="567" name="Prostokąt 567" descr="Znalezione obrazy dla zapytania Funkia Siebol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84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747E422" id="Prostokąt 567" o:spid="_x0000_s1026" alt="Znalezione obrazy dla zapytania Funkia Siebolda" style="position:absolute;margin-left:122.25pt;margin-top:76.5pt;width:24pt;height:2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753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5" name="Prostokąt 56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0B29E7D" id="Prostokąt 565" o:spid="_x0000_s1026" alt="Znalezione obrazy dla zapytania Firletka smó&amp;lstrok;ka &quot;Plena&quot;" style="position:absolute;margin-left:0;margin-top:76.5pt;width:24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7638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4" name="Prostokąt 5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8D698FF" id="Prostokąt 564" o:spid="_x0000_s1026" alt="Znalezione obrazy dla zapytania Firletka smó&amp;lstrok;ka &quot;Plena&quot;" style="position:absolute;margin-left:0;margin-top:76.5pt;width:24pt;height:2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7740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3" name="Prostokąt 56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282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741C6A8" id="Prostokąt 563" o:spid="_x0000_s1026" alt="Znalezione obrazy dla zapytania Firletka smó&amp;lstrok;ka &quot;Plena&quot;" style="position:absolute;margin-left:0;margin-top:76.5pt;width:24pt;height:2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7945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2" name="Prostokąt 5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AB29D7" id="Prostokąt 562" o:spid="_x0000_s1026" alt="Znalezione obrazy dla zapytania Firletka smó&amp;lstrok;ka &quot;Plena&quot;" style="position:absolute;margin-left:0;margin-top:76.5pt;width:24pt;height: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DVm&#10;8Oh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048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1" name="Prostokąt 56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56CBF6" id="Prostokąt 561" o:spid="_x0000_s1026" alt="Znalezione obrazy dla zapytania Firletka smó&amp;lstrok;ka &quot;Plena&quot;" style="position:absolute;margin-left:0;margin-top:76.5pt;width:24pt;height:2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Eu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GOY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NKX&#10;ES5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150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60" name="Prostokąt 56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971DA0" id="Prostokąt 560" o:spid="_x0000_s1026" alt="Znalezione obrazy dla zapytania Firletka smó&amp;lstrok;ka &quot;Plena&quot;" style="position:absolute;margin-left:0;margin-top:76.5pt;width:24pt;height: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7aSQ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sDqe&#10;2k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355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9" name="Prostokąt 55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C05DB7" id="Prostokąt 559" o:spid="_x0000_s1026" alt="Znalezione obrazy dla zapytania Firletka smó&amp;lstrok;ka &quot;Plena&quot;" style="position:absolute;margin-left:0;margin-top:76.5pt;width:24pt;height:2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DZ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Oxz&#10;ANl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457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8" name="Prostokąt 55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FBE128" id="Prostokąt 558" o:spid="_x0000_s1026" alt="Znalezione obrazy dla zapytania Firletka smó&amp;lstrok;ka &quot;Plena&quot;" style="position:absolute;margin-left:0;margin-top:76.5pt;width:24pt;height: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8t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jt6P&#10;LU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560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7" name="Prostokąt 5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639C0D0" id="Prostokąt 557" o:spid="_x0000_s1026" alt="Znalezione obrazy dla zapytania Firletka smó&amp;lstrok;ka &quot;Plena&quot;" style="position:absolute;margin-left:0;margin-top:76.5pt;width:24pt;height:2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tG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Hfk&#10;C0Z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764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6" name="Prostokąt 55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D1304C" id="Prostokąt 556" o:spid="_x0000_s1026" alt="Znalezione obrazy dla zapytania Firletka smó&amp;lstrok;ka &quot;Plena&quot;" style="position:absolute;margin-left:0;margin-top:76.5pt;width:24pt;height: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Sy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uBgm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R/dVGf15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BVJ&#10;hLJ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867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5" name="Prostokąt 55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AA188B9" id="Prostokąt 555" o:spid="_x0000_s1026" alt="Znalezione obrazy dla zapytania Firletka smó&amp;lstrok;ka &quot;Plena&quot;" style="position:absolute;margin-left:0;margin-top:76.5pt;width:24pt;height:2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PK4&#10;ZXR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8969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4" name="Prostokąt 55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F24154" id="Prostokąt 554" o:spid="_x0000_s1026" alt="Znalezione obrazy dla zapytania Firletka smó&amp;lstrok;ka &quot;Plena&quot;" style="position:absolute;margin-left:0;margin-top:76.5pt;width:24pt;height:2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qA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8yI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JAV&#10;6oB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174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3" name="Prostokąt 55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D66352" id="Prostokąt 553" o:spid="_x0000_s1026" alt="Znalezione obrazy dla zapytania Firletka smó&amp;lstrok;ka &quot;Plena&quot;" style="position:absolute;margin-left:0;margin-top:76.5pt;width:24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ci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H1d&#10;1yJ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276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2" name="Prostokąt 55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6156B6" id="Prostokąt 552" o:spid="_x0000_s1026" alt="Znalezione obrazy dla zapytania Firletka smó&amp;lstrok;ka &quot;Plena&quot;" style="position:absolute;margin-left:0;margin-top:76.5pt;width:24pt;height:2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jW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nw8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B/w&#10;WNZ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379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1" name="Prostokąt 55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D2BDD4" id="Prostokąt 551" o:spid="_x0000_s1026" alt="Znalezione obrazy dla zapytania Firletka smó&amp;lstrok;ka &quot;Plena&quot;" style="position:absolute;margin-left:0;margin-top:76.5pt;width:24pt;height:2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kQ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8z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PgB&#10;uRB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584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50" name="Prostokąt 55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DC7E5A8" id="Prostokąt 550" o:spid="_x0000_s1026" alt="Znalezione obrazy dla zapytania Firletka smó&amp;lstrok;ka &quot;Plena&quot;" style="position:absolute;margin-left:0;margin-top:76.5pt;width:24pt;height:2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bk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mqw2&#10;5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686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9" name="Prostokąt 54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3BF291" id="Prostokąt 549" o:spid="_x0000_s1026" alt="Znalezione obrazy dla zapytania Firletka smó&amp;lstrok;ka &quot;Plena&quot;" style="position:absolute;margin-left:0;margin-top:76.5pt;width:24pt;height:2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6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DX8&#10;SHp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788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8" name="Prostokąt 54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6D3AB0" id="Prostokąt 548" o:spid="_x0000_s1026" alt="Znalezione obrazy dla zapytania Firletka smó&amp;lstrok;ka &quot;Plena&quot;" style="position:absolute;margin-left:0;margin-top:76.5pt;width:24pt;height:2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eO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V1HH&#10;jk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19993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7" name="Prostokąt 54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1C06B8A" id="Prostokąt 547" o:spid="_x0000_s1026" alt="Znalezione obrazy dla zapytania Firletka smó&amp;lstrok;ka &quot;Plena&quot;" style="position:absolute;margin-left:0;margin-top:76.5pt;width:24pt;height:24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Pl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K5r&#10;Q+V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09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6" name="Prostokąt 54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C97BC5" id="Prostokąt 546" o:spid="_x0000_s1026" alt="Znalezione obrazy dla zapytania Firletka smó&amp;lstrok;ka &quot;Plena&quot;" style="position:absolute;margin-left:0;margin-top:76.5pt;width:24pt;height:2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wR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KIY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MzG&#10;zBF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198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5" name="Prostokąt 54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3E6C5B" id="Prostokąt 545" o:spid="_x0000_s1026" alt="Znalezione obrazy dla zapytania Firletka smó&amp;lstrok;ka &quot;Plena&quot;" style="position:absolute;margin-left:0;margin-top:76.5pt;width:24pt;height:24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3X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4j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Cs3&#10;Ldd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403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4" name="Prostokąt 54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EAD438" id="Prostokąt 544" o:spid="_x0000_s1026" alt="Znalezione obrazy dla zapytania Firletka smó&amp;lstrok;ka &quot;Plena&quot;" style="position:absolute;margin-left:0;margin-top:76.5pt;width:24pt;height:2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Ij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oki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SZqi&#10;I0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505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3" name="Prostokąt 54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988586A" id="Prostokąt 543" o:spid="_x0000_s1026" alt="Znalezione obrazy dla zapytania Firletka smó&amp;lstrok;ka &quot;Plena&quot;" style="position:absolute;margin-left:0;margin-top:76.5pt;width:24pt;height:2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B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4i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KTS&#10;n4F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608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2" name="Prostokąt 54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5C9C422" id="Prostokąt 542" o:spid="_x0000_s1026" alt="Znalezione obrazy dla zapytania Firletka smó&amp;lstrok;ka &quot;Plena&quot;" style="position:absolute;margin-left:0;margin-top:76.5pt;width:24pt;height:2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B1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F8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MZ/&#10;EHV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w:drawing>
                <wp:anchor distT="0" distB="0" distL="114300" distR="114300" simplePos="0" relativeHeight="252262400" behindDoc="0" locked="0" layoutInCell="1" allowOverlap="1">
                  <wp:simplePos x="0" y="0"/>
                  <wp:positionH relativeFrom="column">
                    <wp:posOffset>209550</wp:posOffset>
                  </wp:positionH>
                  <wp:positionV relativeFrom="paragraph">
                    <wp:posOffset>1095375</wp:posOffset>
                  </wp:positionV>
                  <wp:extent cx="1047750" cy="790575"/>
                  <wp:effectExtent l="0" t="0" r="0" b="0"/>
                  <wp:wrapNone/>
                  <wp:docPr id="541" name="Obraz 541" descr="Znalezione obrazy dla zapytania Ja&amp;lstrok;owiec &amp;lstrok;uskowaty &quot;Dream Joy&quot;"/>
                  <wp:cNvGraphicFramePr/>
                  <a:graphic xmlns:a="http://schemas.openxmlformats.org/drawingml/2006/main">
                    <a:graphicData uri="http://schemas.openxmlformats.org/drawingml/2006/picture">
                      <pic:pic xmlns:pic="http://schemas.openxmlformats.org/drawingml/2006/picture">
                        <pic:nvPicPr>
                          <pic:cNvPr id="150" name="Obraz 149" descr="Znalezione obrazy dla zapytania Ja&amp;lstrok;owiec &amp;lstrok;uskowaty &quot;Dream Joy&quo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51718" cy="78981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2A7C">
              <w:rPr>
                <w:rFonts w:asciiTheme="minorHAnsi" w:hAnsiTheme="minorHAnsi" w:cstheme="minorHAnsi"/>
                <w:noProof/>
                <w:lang w:eastAsia="pl-PL"/>
              </w:rPr>
              <mc:AlternateContent>
                <mc:Choice Requires="wps">
                  <w:drawing>
                    <wp:anchor distT="0" distB="0" distL="114300" distR="114300" simplePos="0" relativeHeight="25227161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40" name="Prostokąt 54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FE0CEF" id="Prostokąt 540" o:spid="_x0000_s1026" alt="Znalezione obrazy dla zapytania Firletka smó&amp;lstrok;ka &quot;Plena&quot;" style="position:absolute;margin-left:0;margin-top:76.5pt;width:24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5H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QyN+&#10;R0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264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9" name="Prostokąt 53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517DE5F" id="Prostokąt 539" o:spid="_x0000_s1026" alt="Znalezione obrazy dla zapytania Firletka smó&amp;lstrok;ka &quot;Plena&quot;" style="position:absolute;margin-left:0;margin-top:76.5pt;width:24pt;height: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Gk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Lhf&#10;UaR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366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8" name="Prostokąt 53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5D732E3" id="Prostokąt 538" o:spid="_x0000_s1026" alt="Znalezione obrazy dla zapytania Firletka smó&amp;lstrok;ka &quot;Plena&quot;" style="position:absolute;margin-left:0;margin-top:76.5pt;width:24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5Q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2vLe&#10;U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468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7" name="Prostokąt 53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C7428F1" id="Prostokąt 537" o:spid="_x0000_s1026" alt="Znalezione obrazy dla zapytania Firletka smó&amp;lstrok;ka &quot;Plena&quot;" style="position:absolute;margin-left:0;margin-top:76.5pt;width:24pt;height:2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o7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CPI&#10;Wjt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571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6" name="Prostokąt 53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3BC825" id="Prostokąt 536" o:spid="_x0000_s1026" alt="Znalezione obrazy dla zapytania Firletka smó&amp;lstrok;ka &quot;Plena&quot;" style="position:absolute;margin-left:0;margin-top:76.5pt;width:24pt;height:2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XP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OB8m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R/dVGf15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EFl&#10;1c9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673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5" name="Prostokąt 53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AE93BF8" id="Prostokąt 535" o:spid="_x0000_s1026" alt="Znalezione obrazy dla zapytania Firletka smó&amp;lstrok;ka &quot;Plena&quot;" style="position:absolute;margin-left:0;margin-top:76.5pt;width:24pt;height:2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QJ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KaU&#10;NAl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77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4" name="Prostokąt 53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B23FB6" id="Prostokąt 534" o:spid="_x0000_s1026" alt="Znalezione obrazy dla zapytania Firletka smó&amp;lstrok;ka &quot;Plena&quot;" style="position:absolute;margin-left:0;margin-top:76.5pt;width:24pt;height:2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v9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syI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MQ5&#10;u/1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878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3" name="Prostokąt 53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8B1FEB" id="Prostokąt 533" o:spid="_x0000_s1026" alt="Znalezione obrazy dla zapytania Firletka smó&amp;lstrok;ka &quot;Plena&quot;" style="position:absolute;margin-left:0;margin-top:76.5pt;width:24pt;height:2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Clx&#10;hl9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7980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2" name="Prostokąt 53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A3E8FF" id="Prostokąt 532" o:spid="_x0000_s1026" alt="Znalezione obrazy dla zapytania Firletka smó&amp;lstrok;ka &quot;Plena&quot;" style="position:absolute;margin-left:0;margin-top:76.5pt;width:24pt;height:2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mr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nw0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Evc&#10;Cat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083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1" name="Prostokąt 53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05B83B" id="Prostokąt 531" o:spid="_x0000_s1026" alt="Znalezione obrazy dla zapytania Firletka smó&amp;lstrok;ka &quot;Plena&quot;" style="position:absolute;margin-left:0;margin-top:76.5pt;width:24pt;height:2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ht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sz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Kwt&#10;6G1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185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30" name="Prostokąt 53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DC33644" id="Prostokąt 530" o:spid="_x0000_s1026" alt="Znalezione obrazy dla zapytania Firletka smó&amp;lstrok;ka &quot;Plena&quot;" style="position:absolute;margin-left:0;margin-top:76.5pt;width:24pt;height:2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eZ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zoBn&#10;mU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288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9" name="Prostokąt 52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6A2CA9" id="Prostokąt 529" o:spid="_x0000_s1026" alt="Znalezione obrazy dla zapytania Firletka smó&amp;lstrok;ka &quot;Plena&quot;" style="position:absolute;margin-left:0;margin-top:76.5pt;width:24pt;height:2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kH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y8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HQ&#10;GQd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390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8" name="Prostokąt 52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CC9D3BF" id="Prostokąt 528" o:spid="_x0000_s1026" alt="Znalezione obrazy dla zapytania Firletka smó&amp;lstrok;ka &quot;Plena&quot;" style="position:absolute;margin-left:0;margin-top:76.5pt;width:24pt;height:2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bzSQ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A32W&#10;80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492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7" name="Prostokąt 52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3F5834E" id="Prostokąt 527" o:spid="_x0000_s1026" alt="Znalezione obrazy dla zapytania Firletka smó&amp;lstrok;ka &quot;Plena&quot;" style="position:absolute;margin-left:0;margin-top:76.5pt;width:24pt;height:2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PpH&#10;Eph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595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6" name="Prostokąt 52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208383" id="Prostokąt 526" o:spid="_x0000_s1026" alt="Znalezione obrazy dla zapytania Firletka smó&amp;lstrok;ka &quot;Plena&quot;" style="position:absolute;margin-left:0;margin-top:76.5pt;width:24pt;height:2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Jjq&#10;nWx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697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5" name="Prostokąt 52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CE8F0F3" id="Prostokąt 525" o:spid="_x0000_s1026" alt="Znalezione obrazy dla zapytania Firletka smó&amp;lstrok;ka &quot;Plena&quot;" style="position:absolute;margin-left:0;margin-top:76.5pt;width:24pt;height:2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q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88T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H8b&#10;fKp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800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4" name="Prostokąt 52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0ADF8FD" id="Prostokąt 524" o:spid="_x0000_s1026" alt="Znalezione obrazy dla zapytania Firletka smó&amp;lstrok;ka &quot;Plena&quot;" style="position:absolute;margin-left:0;margin-top:76.5pt;width:24pt;height:24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Ne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4u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B22&#10;815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8902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3" name="Prostokąt 52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948D20" id="Prostokąt 523" o:spid="_x0000_s1026" alt="Znalezione obrazy dla zapytania Firletka smó&amp;lstrok;ka &quot;Plena&quot;" style="position:absolute;margin-left:0;margin-top:76.5pt;width:24pt;height:2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8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PD+&#10;zvx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004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2" name="Prostokąt 52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FAC362" id="Prostokąt 522" o:spid="_x0000_s1026" alt="Znalezione obrazy dla zapytania Firletka smó&amp;lstrok;ka &quot;Plena&quot;" style="position:absolute;margin-left:0;margin-top:76.5pt;width:24pt;height:2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EI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JJT&#10;QQh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107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1" name="Prostokąt 52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AF834B1" id="Prostokąt 521" o:spid="_x0000_s1026" alt="Znalezione obrazy dla zapytania Firletka smó&amp;lstrok;ka &quot;Plena&quot;" style="position:absolute;margin-left:0;margin-top:76.5pt;width:24pt;height:2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DO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HWi&#10;oM5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209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20" name="Prostokąt 52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BAA22F6" id="Prostokąt 520" o:spid="_x0000_s1026" alt="Znalezione obrazy dla zapytania Firletka smó&amp;lstrok;ka &quot;Plena&quot;" style="position:absolute;margin-left:0;margin-top:76.5pt;width:24pt;height:2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86SQ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Fw8v&#10;Ok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312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9" name="Prostokąt 51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99BF68" id="Prostokąt 519" o:spid="_x0000_s1026" alt="Znalezione obrazy dla zapytania Firletka smó&amp;lstrok;ka &quot;Plena&quot;" style="position:absolute;margin-left:0;margin-top:76.5pt;width:24pt;height:2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E5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EtG&#10;sTl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414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8" name="Prostokąt 51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EFBE9B3" id="Prostokąt 518" o:spid="_x0000_s1026" alt="Znalezione obrazy dla zapytania Firletka smó&amp;lstrok;ka &quot;Plena&quot;" style="position:absolute;margin-left:0;margin-top:76.5pt;width:24pt;height:2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7N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Kes+&#10;zU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516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7" name="Prostokąt 51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A54222" id="Prostokąt 517" o:spid="_x0000_s1026" alt="Znalezione obrazy dla zapytania Firletka smó&amp;lstrok;ka &quot;Plena&quot;" style="position:absolute;margin-left:0;margin-top:76.5pt;width:24pt;height: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qm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NDR&#10;uqZ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619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6" name="Prostokąt 51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BF41CE" id="Prostokąt 516" o:spid="_x0000_s1026" alt="Znalezione obrazy dla zapytania Firletka smó&amp;lstrok;ka &quot;Plena&quot;" style="position:absolute;margin-left:0;margin-top:76.5pt;width:24pt;height:2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VS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yIc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LJ8&#10;NVJ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721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5" name="Prostokąt 51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E5FD70" id="Prostokąt 515" o:spid="_x0000_s1026" alt="Znalezione obrazy dla zapytania Firletka smó&amp;lstrok;ka &quot;Plena&quot;" style="position:absolute;margin-left:0;margin-top:76.5pt;width:24pt;height:2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SU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D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FWN&#10;1JR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824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4" name="Prostokąt 51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AEE7958" id="Prostokąt 514" o:spid="_x0000_s1026" alt="Znalezione obrazy dla zapytania Firletka smó&amp;lstrok;ka &quot;Plena&quot;" style="position:absolute;margin-left:0;margin-top:76.5pt;width:24pt;height:2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tg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vEi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NyBb&#10;Y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9926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3" name="Prostokąt 51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BEB87C6" id="Prostokąt 513" o:spid="_x0000_s1026" alt="Znalezione obrazy dla zapytania Firletka smó&amp;lstrok;ka &quot;Plena&quot;" style="position:absolute;margin-left:0;margin-top:76.5pt;width:24pt;height:2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bC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C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Npo&#10;ZsJ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028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2" name="Prostokąt 51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EFD6A65" id="Prostokąt 512" o:spid="_x0000_s1026" alt="Znalezione obrazy dla zapytania Firletka smó&amp;lstrok;ka &quot;Plena&quot;" style="position:absolute;margin-left:0;margin-top:76.5pt;width:24pt;height:2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k2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58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LjF&#10;6TZ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131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1" name="Prostokąt 51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04F39FB" id="Prostokąt 511" o:spid="_x0000_s1026" alt="Znalezione obrazy dla zapytania Firletka smó&amp;lstrok;ka &quot;Plena&quot;" style="position:absolute;margin-left:0;margin-top:76.5pt;width:24pt;height:2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jw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PE+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XzQI&#10;8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233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10" name="Prostokąt 51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7BAF82" id="Prostokąt 510" o:spid="_x0000_s1026" alt="Znalezione obrazy dla zapytania Firletka smó&amp;lstrok;ka &quot;Plena&quot;" style="position:absolute;margin-left:0;margin-top:76.5pt;width:24pt;height:2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cE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PZmH&#10;B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336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9" name="Prostokąt 50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61281E7" id="Prostokąt 509" o:spid="_x0000_s1026" alt="Znalezione obrazy dla zapytania Firletka smó&amp;lstrok;ka &quot;Plena&quot;" style="position:absolute;margin-left:0;margin-top:76.5pt;width:24pt;height:24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a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JLJ&#10;+Zp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438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8" name="Prostokąt 50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1C5ACC" id="Prostokąt 508" o:spid="_x0000_s1026" alt="Znalezione obrazy dla zapytania Firletka smó&amp;lstrok;ka &quot;Plena&quot;" style="position:absolute;margin-left:0;margin-top:76.5pt;width:24pt;height:2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Zu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8GR2&#10;bk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540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7" name="Prostokąt 50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C672BBB" id="Prostokąt 507" o:spid="_x0000_s1026" alt="Znalezione obrazy dla zapytania Firletka smó&amp;lstrok;ka &quot;Plena&quot;" style="position:absolute;margin-left:0;margin-top:76.5pt;width:24pt;height:2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IF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Ale&#10;8gV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643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6" name="Prostokąt 50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78EE18B" id="Prostokąt 506" o:spid="_x0000_s1026" alt="Znalezione obrazy dla zapytania Firletka smó&amp;lstrok;ka &quot;Plena&quot;" style="position:absolute;margin-left:0;margin-top:76.5pt;width:24pt;height:24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33x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q5yIY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vz&#10;ffF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745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5" name="Prostokąt 50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365F7E3" id="Prostokąt 505" o:spid="_x0000_s1026" alt="Znalezione obrazy dla zapytania Firletka smó&amp;lstrok;ka &quot;Plena&quot;" style="position:absolute;margin-left:0;margin-top:76.5pt;width:24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w3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7D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IwC&#10;nDd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848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4" name="Prostokąt 50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2F0DC3" id="Prostokąt 504" o:spid="_x0000_s1026" alt="Znalezione obrazy dla zapytania Firletka smó&amp;lstrok;ka &quot;Plena&quot;" style="position:absolute;margin-left:0;margin-top:76.5pt;width:24pt;height:24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PD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rEi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7q8T&#10;w0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0950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3" name="Prostokąt 50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C15109" id="Prostokąt 503" o:spid="_x0000_s1026" alt="Znalezione obrazy dla zapytania Firletka smó&amp;lstrok;ka &quot;Plena&quot;" style="position:absolute;margin-left:0;margin-top:76.5pt;width:24pt;height:24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5h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7C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APn&#10;LmF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052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2" name="Prostokąt 50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4A3E5E" id="Prostokąt 502" o:spid="_x0000_s1026" alt="Znalezione obrazy dla zapytania Firletka smó&amp;lstrok;ka &quot;Plena&quot;" style="position:absolute;margin-left:0;margin-top:76.5pt;width:24pt;height:24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GV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WcZ8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GFK&#10;oZV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155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1" name="Prostokąt 50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E46151F" id="Prostokąt 501" o:spid="_x0000_s1026" alt="Znalezione obrazy dla zapytania Firletka smó&amp;lstrok;ka &quot;Plena&quot;" style="position:absolute;margin-left:0;margin-top:76.5pt;width:24pt;height:2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BT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LE+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hrtA&#10;U0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257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500" name="Prostokąt 50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B53A934" id="Prostokąt 500" o:spid="_x0000_s1026" alt="Znalezione obrazy dla zapytania Firletka smó&amp;lstrok;ka &quot;Plena&quot;" style="position:absolute;margin-left:0;margin-top:76.5pt;width:24pt;height:2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SA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360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9" name="Prostokąt 49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0DE03E" id="Prostokąt 499" o:spid="_x0000_s1026" alt="Znalezione obrazy dla zapytania Firletka smó&amp;lstrok;ka &quot;Plena&quot;" style="position:absolute;margin-left:0;margin-top:76.5pt;width:24pt;height:24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LsJ&#10;Dtx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462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8" name="Prostokąt 49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323227" id="Prostokąt 498" o:spid="_x0000_s1026" alt="Znalezione obrazy dla zapytania Firletka smó&amp;lstrok;ka &quot;Plena&quot;" style="position:absolute;margin-left:0;margin-top:76.5pt;width:24pt;height:2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Eo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2aSB&#10;KE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564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7" name="Prostokąt 49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EC2F478" id="Prostokąt 497" o:spid="_x0000_s1026" alt="Znalezione obrazy dla zapytania Firletka smó&amp;lstrok;ka &quot;Plena&quot;" style="position:absolute;margin-left:0;margin-top:76.5pt;width:24pt;height:2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VDSgIAAFo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CCe&#10;BUN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667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6" name="Prostokąt 49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B39DE64" id="Prostokąt 496" o:spid="_x0000_s1026" alt="Znalezione obrazy dla zapytania Firletka smó&amp;lstrok;ka &quot;Plena&quot;" style="position:absolute;margin-left:0;margin-top:76.5pt;width:24pt;height:24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q3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LoY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EIz&#10;ird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769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5" name="Prostokąt 49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6CBF64" id="Prostokąt 495" o:spid="_x0000_s1026" alt="Znalezione obrazy dla zapytania Firletka smó&amp;lstrok;ka &quot;Plena&quot;" style="position:absolute;margin-left:0;margin-top:76.5pt;width:24pt;height:2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tx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KXC&#10;a3F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8720"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4" name="Prostokąt 49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3737BF4" id="Prostokąt 494" o:spid="_x0000_s1026" alt="Znalezione obrazy dla zapytania Firletka smó&amp;lstrok;ka &quot;Plena&quot;" style="position:absolute;margin-left:0;margin-top:76.5pt;width:24pt;height:2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F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x2/k&#10;hU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19744"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3" name="Prostokąt 49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B0ACA72" id="Prostokąt 493" o:spid="_x0000_s1026" alt="Znalezione obrazy dla zapytania Firletka smó&amp;lstrok;ka &quot;Plena&quot;" style="position:absolute;margin-left:0;margin-top:76.5pt;width:24pt;height:2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knSg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Con&#10;2Sd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2" name="Prostokąt 49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1D7F772" id="Prostokąt 492" o:spid="_x0000_s1026" alt="Znalezione obrazy dla zapytania Firletka smó&amp;lstrok;ka &quot;Plena&quot;" style="position:absolute;margin-left:0;margin-top:76.5pt;width:24pt;height:24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bT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F8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1792"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1" name="Prostokąt 49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3015CA" id="Prostokąt 491" o:spid="_x0000_s1026" alt="Znalezione obrazy dla zapytania Firletka smó&amp;lstrok;ka &quot;Plena&quot;" style="position:absolute;margin-left:0;margin-top:76.5pt;width:24pt;height:24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cV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r3u3&#10;FUkCAABaBAAADgAAAAAAAAAAAAAAAAAuAgAAZHJzL2Uyb0RvYy54bWxQSwECLQAUAAYACAAAACEA&#10;kUv0P98AAAAHAQAADwAAAAAAAAAAAAAAAACjBAAAZHJzL2Rvd25yZXYueG1sUEsFBgAAAAAEAAQA&#10;8wAAAK8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2816" behindDoc="0" locked="0" layoutInCell="1" allowOverlap="1">
                      <wp:simplePos x="0" y="0"/>
                      <wp:positionH relativeFrom="column">
                        <wp:posOffset>0</wp:posOffset>
                      </wp:positionH>
                      <wp:positionV relativeFrom="paragraph">
                        <wp:posOffset>971550</wp:posOffset>
                      </wp:positionV>
                      <wp:extent cx="304800" cy="304800"/>
                      <wp:effectExtent l="0" t="0" r="0" b="0"/>
                      <wp:wrapNone/>
                      <wp:docPr id="490" name="Prostokąt 49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4F8B31" id="Prostokąt 490" o:spid="_x0000_s1026" alt="Znalezione obrazy dla zapytania Firletka smó&amp;lstrok;ka &quot;Plena&quot;" style="position:absolute;margin-left:0;margin-top:76.5pt;width:24pt;height:2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jh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" filled="f" stroked="f">
                      <o:lock v:ext="edit" aspectratio="t"/>
                    </v:rect>
                  </w:pict>
                </mc:Fallback>
              </mc:AlternateContent>
            </w:r>
          </w:p>
          <w:p w:rsidR="00772A7C" w:rsidRPr="00772A7C" w:rsidRDefault="00772A7C" w:rsidP="00772A7C">
            <w:pPr>
              <w:jc w:val="both"/>
              <w:rPr>
                <w:rFonts w:asciiTheme="minorHAnsi" w:hAnsiTheme="minorHAnsi" w:cstheme="minorHAnsi"/>
              </w:rPr>
            </w:pPr>
          </w:p>
        </w:tc>
      </w:tr>
      <w:tr w:rsidR="00772A7C" w:rsidRPr="00772A7C" w:rsidTr="00772A7C">
        <w:trPr>
          <w:trHeight w:val="163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2</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Jałowiec łuskowy 'Dream Joy', łac. </w:t>
            </w:r>
            <w:proofErr w:type="spellStart"/>
            <w:r w:rsidRPr="00772A7C">
              <w:rPr>
                <w:rFonts w:asciiTheme="minorHAnsi" w:hAnsiTheme="minorHAnsi" w:cstheme="minorHAnsi"/>
                <w:b/>
                <w:bCs/>
              </w:rPr>
              <w:t>Juniperus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squamata</w:t>
            </w:r>
            <w:proofErr w:type="spellEnd"/>
            <w:r w:rsidRPr="00772A7C">
              <w:rPr>
                <w:rFonts w:asciiTheme="minorHAnsi" w:hAnsiTheme="minorHAnsi" w:cstheme="minorHAnsi"/>
                <w:b/>
                <w:bCs/>
              </w:rPr>
              <w:t xml:space="preserve"> 'Dream Joy'</w:t>
            </w:r>
          </w:p>
        </w:tc>
        <w:tc>
          <w:tcPr>
            <w:tcW w:w="473" w:type="dxa"/>
            <w:noWrap/>
            <w:hideMark/>
          </w:tcPr>
          <w:p w:rsidR="00772A7C" w:rsidRPr="00772A7C" w:rsidRDefault="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40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C2</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30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 </w:t>
            </w:r>
          </w:p>
        </w:tc>
      </w:tr>
      <w:tr w:rsidR="00772A7C" w:rsidRPr="00772A7C" w:rsidTr="00772A7C">
        <w:trPr>
          <w:trHeight w:val="163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3</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Jałowiec łuskowy '</w:t>
            </w:r>
            <w:proofErr w:type="spellStart"/>
            <w:r w:rsidRPr="00772A7C">
              <w:rPr>
                <w:rFonts w:asciiTheme="minorHAnsi" w:hAnsiTheme="minorHAnsi" w:cstheme="minorHAnsi"/>
                <w:b/>
                <w:bCs/>
              </w:rPr>
              <w:t>Floreant</w:t>
            </w:r>
            <w:proofErr w:type="spellEnd"/>
            <w:r w:rsidRPr="00772A7C">
              <w:rPr>
                <w:rFonts w:asciiTheme="minorHAnsi" w:hAnsiTheme="minorHAnsi" w:cstheme="minorHAnsi"/>
                <w:b/>
                <w:bCs/>
              </w:rPr>
              <w:t xml:space="preserve">', łac. </w:t>
            </w:r>
            <w:proofErr w:type="spellStart"/>
            <w:r w:rsidRPr="00772A7C">
              <w:rPr>
                <w:rFonts w:asciiTheme="minorHAnsi" w:hAnsiTheme="minorHAnsi" w:cstheme="minorHAnsi"/>
                <w:b/>
                <w:bCs/>
              </w:rPr>
              <w:t>Juniperus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squamata</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Floreant</w:t>
            </w:r>
            <w:proofErr w:type="spellEnd"/>
            <w:r w:rsidRPr="00772A7C">
              <w:rPr>
                <w:rFonts w:asciiTheme="minorHAnsi" w:hAnsiTheme="minorHAnsi" w:cstheme="minorHAnsi"/>
                <w:b/>
                <w:bCs/>
              </w:rPr>
              <w:t>'</w:t>
            </w:r>
          </w:p>
        </w:tc>
        <w:tc>
          <w:tcPr>
            <w:tcW w:w="473" w:type="dxa"/>
            <w:noWrap/>
            <w:hideMark/>
          </w:tcPr>
          <w:p w:rsidR="00772A7C" w:rsidRPr="00772A7C" w:rsidRDefault="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211200"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489" name="Prostokąt 489"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D48D674" id="Prostokąt 489" o:spid="_x0000_s1026" alt="Znalezione obrazy dla zapytania Trytoma groniasta" style="position:absolute;margin-left:2.25pt;margin-top:0;width:24pt;height:2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5296" behindDoc="0" locked="0" layoutInCell="1" allowOverlap="1">
                      <wp:simplePos x="0" y="0"/>
                      <wp:positionH relativeFrom="column">
                        <wp:posOffset>28575</wp:posOffset>
                      </wp:positionH>
                      <wp:positionV relativeFrom="paragraph">
                        <wp:posOffset>0</wp:posOffset>
                      </wp:positionV>
                      <wp:extent cx="304800" cy="304800"/>
                      <wp:effectExtent l="0" t="0" r="0" b="0"/>
                      <wp:wrapNone/>
                      <wp:docPr id="488" name="Prostokąt 488"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E2CCC8" id="Prostokąt 488" o:spid="_x0000_s1026" alt="Znalezione obrazy dla zapytania Trytoma groniasta" style="position:absolute;margin-left:2.25pt;margin-top:0;width:24pt;height:2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CYLw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" filled="f" stroked="f">
                      <o:lock v:ext="edit" aspectratio="t"/>
                    </v:rect>
                  </w:pict>
                </mc:Fallback>
              </mc:AlternateContent>
            </w:r>
            <w:r>
              <w:rPr>
                <w:rFonts w:asciiTheme="minorHAnsi" w:hAnsiTheme="minorHAnsi" w:cstheme="minorHAnsi"/>
              </w:rPr>
              <w:t>40</w:t>
            </w:r>
          </w:p>
          <w:p w:rsidR="00772A7C" w:rsidRPr="00772A7C" w:rsidRDefault="00772A7C" w:rsidP="00772A7C">
            <w:pPr>
              <w:jc w:val="both"/>
              <w:rPr>
                <w:rFonts w:asciiTheme="minorHAnsi" w:hAnsiTheme="minorHAnsi" w:cstheme="minorHAnsi"/>
              </w:rPr>
            </w:pP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25</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7" name="Prostokąt 48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1B7AA1" id="Prostokąt 487" o:spid="_x0000_s1026" alt="Znalezione obrazy dla zapytania Firletka smó&amp;lstrok;ka &quot;Plena&quot;" style="position:absolute;margin-left:0;margin-top:0;width:24pt;height:2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3g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FN4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6" name="Prostokąt 48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A89FA2" id="Prostokąt 486" o:spid="_x0000_s1026" alt="Znalezione obrazy dla zapytania Firletka smó&amp;lstrok;ka &quot;Plena&quot;" style="position:absolute;margin-left:0;margin-top:0;width:24pt;height:2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IU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bvMIU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5" name="Prostokąt 48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F3D28A" id="Prostokąt 485" o:spid="_x0000_s1026" alt="Znalezione obrazy dla zapytania Firletka smó&amp;lstrok;ka &quot;Plena&quot;" style="position:absolute;margin-left:0;margin-top:0;width:24pt;height:2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PS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fE0j0k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4" name="Prostokąt 48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884322" id="Prostokąt 484" o:spid="_x0000_s1026" alt="Znalezione obrazy dla zapytania Firletka smó&amp;lstrok;ka &quot;Plena&quot;" style="position:absolute;margin-left:0;margin-top:0;width:24pt;height:2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wm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e4Kwm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3" name="Prostokąt 48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CCEBFEA" id="Prostokąt 483" o:spid="_x0000_s1026" alt="Znalezione obrazy dla zapytania Firletka smó&amp;lstrok;ka &quot;Plena&quot;" style="position:absolute;margin-left:0;margin-top:0;width:24pt;height:2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GESg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86iRh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2" name="Prostokąt 48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029E19B" id="Prostokąt 482" o:spid="_x0000_s1026" alt="Znalezione obrazy dla zapytania Firletka smó&amp;lstrok;ka &quot;Plena&quot;" style="position:absolute;margin-left:0;margin-top:0;width:24pt;height:2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5w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o2F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RBR5w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1" name="Prostokąt 48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2A77F23" id="Prostokąt 481" o:spid="_x0000_s1026" alt="Znalezione obrazy dla zapytania Firletka smó&amp;lstrok;ka &quot;Plena&quot;" style="position:absolute;margin-left:0;margin-top:0;width:24pt;height:2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2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29P+2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80" name="Prostokąt 48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95F5D78" id="Prostokąt 480" o:spid="_x0000_s1026" alt="Znalezione obrazy dla zapytania Firletka smó&amp;lstrok;ka &quot;Plena&quot;" style="position:absolute;margin-left:0;margin-top:0;width:24pt;height:2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BCSA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RZcEJIAgAAWgQA&#10;AA4AAAAAAAAAAAAAAAAALgIAAGRycy9lMm9Eb2MueG1sUEsBAi0AFAAGAAgAAAAhAEyg6SzYAAAA&#10;AwEAAA8AAAAAAAAAAAAAAAAAogQAAGRycy9kb3ducmV2LnhtbFBLBQYAAAAABAAEAPMAAACnBQAA&#10;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9" name="Prostokąt 47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961546" id="Prostokąt 479" o:spid="_x0000_s1026" alt="Znalezione obrazy dla zapytania Firletka smó&amp;lstrok;ka &quot;Plena&quot;" style="position:absolute;margin-left:0;margin-top:0;width:24pt;height:2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y7SgIAAFo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4EhMu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8" name="Prostokąt 47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4CBDB4A" id="Prostokąt 478" o:spid="_x0000_s1026" alt="Znalezione obrazy dla zapytania Firletka smó&amp;lstrok;ka &quot;Plena&quot;" style="position:absolute;margin-left:0;margin-top:0;width:24pt;height:2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NP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C5cNP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7" name="Prostokąt 47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13869DF" id="Prostokąt 477" o:spid="_x0000_s1026" alt="Znalezione obrazy dla zapytania Firletka smó&amp;lstrok;ka &quot;Plena&quot;" style="position:absolute;margin-left:0;margin-top:0;width:24pt;height:2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0ckSgIAAFo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99HJ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6" name="Prostokąt 47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D135CC3" id="Prostokąt 476" o:spid="_x0000_s1026" alt="Znalezione obrazy dla zapytania Firletka smó&amp;lstrok;ka &quot;Plena&quot;" style="position:absolute;margin-left:0;margin-top:0;width:24pt;height:2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jQSgIAAFo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pLoY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0vXtX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GXLI0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5" name="Prostokąt 47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B31353" id="Prostokąt 475" o:spid="_x0000_s1026" alt="Znalezione obrazy dla zapytania Firletka smó&amp;lstrok;ka &quot;Plena&quot;" style="position:absolute;margin-left:0;margin-top:0;width:24pt;height:2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W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MpFk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4" name="Prostokąt 47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8DE378B" id="Prostokąt 474" o:spid="_x0000_s1026" alt="Znalezione obrazy dla zapytania Firletka smó&amp;lstrok;ka &quot;Plena&quot;" style="position:absolute;margin-left:0;margin-top:0;width:24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bi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cLqbi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3" name="Prostokąt 47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251C94F" id="Prostokąt 473" o:spid="_x0000_s1026" alt="Znalezione obrazy dla zapytania Firletka smó&amp;lstrok;ka &quot;Plena&quot;" style="position:absolute;margin-left:0;margin-top:0;width:24pt;height: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tA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WabQ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w:drawing>
                <wp:anchor distT="0" distB="0" distL="114300" distR="114300" simplePos="0" relativeHeight="252263424" behindDoc="0" locked="0" layoutInCell="1" allowOverlap="1">
                  <wp:simplePos x="0" y="0"/>
                  <wp:positionH relativeFrom="column">
                    <wp:posOffset>228600</wp:posOffset>
                  </wp:positionH>
                  <wp:positionV relativeFrom="paragraph">
                    <wp:posOffset>38100</wp:posOffset>
                  </wp:positionV>
                  <wp:extent cx="1162050" cy="866775"/>
                  <wp:effectExtent l="0" t="0" r="0" b="9525"/>
                  <wp:wrapNone/>
                  <wp:docPr id="472" name="Obraz 472" descr="http://www.pudelko.com.pl/entityfiles/pictures/cms_products/pic1/193.jpg"/>
                  <wp:cNvGraphicFramePr/>
                  <a:graphic xmlns:a="http://schemas.openxmlformats.org/drawingml/2006/main">
                    <a:graphicData uri="http://schemas.openxmlformats.org/drawingml/2006/picture">
                      <pic:pic xmlns:pic="http://schemas.openxmlformats.org/drawingml/2006/picture">
                        <pic:nvPicPr>
                          <pic:cNvPr id="153" name="Obraz 152" descr="http://www.pudelko.com.pl/entityfiles/pictures/cms_products/pic1/1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0859" cy="86632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2A7C">
              <w:rPr>
                <w:rFonts w:asciiTheme="minorHAnsi" w:hAnsiTheme="minorHAnsi" w:cstheme="minorHAnsi"/>
                <w:noProof/>
                <w:lang w:eastAsia="pl-PL"/>
              </w:rPr>
              <mc:AlternateContent>
                <mc:Choice Requires="wps">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1" name="Prostokąt 47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8491E7" id="Prostokąt 471" o:spid="_x0000_s1026" alt="Znalezione obrazy dla zapytania Firletka smó&amp;lstrok;ka &quot;Plena&quot;" style="position:absolute;margin-left:0;margin-top:0;width:24pt;height:2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Vy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0OvVy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70" name="Prostokąt 47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9176C3" id="Prostokąt 470" o:spid="_x0000_s1026" alt="Znalezione obrazy dla zapytania Firletka smó&amp;lstrok;ka &quot;Plena&quot;" style="position:absolute;margin-left:0;margin-top:0;width:24pt;height:2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qG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Wl3qG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9" name="Prostokąt 46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F547FB6" id="Prostokąt 469" o:spid="_x0000_s1026" alt="Znalezione obrazy dla zapytania Firletka smó&amp;lstrok;ka &quot;Plena&quot;" style="position:absolute;margin-left:0;margin-top:0;width:24pt;height:2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QY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hc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ccEG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8" name="Prostokąt 46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7FB832D" id="Prostokąt 468" o:spid="_x0000_s1026" alt="Znalezione obrazy dla zapytania Firletka smó&amp;lstrok;ka &quot;Plena&quot;" style="position:absolute;margin-left:0;margin-top:0;width:24pt;height:2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vs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baovs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7" name="Prostokąt 46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5D671A" id="Prostokąt 467" o:spid="_x0000_s1026" alt="Znalezione obrazy dla zapytania Firletka smó&amp;lstrok;ka &quot;Plena&quot;" style="position:absolute;margin-left:0;margin-top:0;width:24pt;height:2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HSgIAAFo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phhc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0vXtX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lAPh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6" name="Prostokąt 46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841EE0B" id="Prostokąt 466" o:spid="_x0000_s1026" alt="Znalezione obrazy dla zapytania Firletka smó&amp;lstrok;ka &quot;Plena&quot;" style="position:absolute;margin-left:0;margin-top:0;width:24pt;height:24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z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A/YBz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5" name="Prostokąt 46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21796D7" id="Prostokąt 465" o:spid="_x0000_s1026" alt="Znalezione obrazy dla zapytania Firletka smó&amp;lstrok;ka &quot;Plena&quot;" style="position:absolute;margin-left:0;margin-top:0;width:24pt;height:2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G1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phhc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JwxhtU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4" name="Prostokąt 4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9367A25" id="Prostokąt 464" o:spid="_x0000_s1026" alt="Znalezione obrazy dla zapytania Firletka smó&amp;lstrok;ka &quot;Plena&quot;" style="position:absolute;margin-left:0;margin-top:0;width:24pt;height:2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5B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Foe5B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3" name="Prostokąt 46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7728D65" id="Prostokąt 463" o:spid="_x0000_s1026" alt="Znalezione obrazy dla zapytania Firletka smó&amp;lstrok;ka &quot;Plena&quot;" style="position:absolute;margin-left:0;margin-top:0;width:24pt;height:2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Pj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uc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OnT4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2" name="Prostokąt 4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46CA98" id="Prostokąt 462" o:spid="_x0000_s1026" alt="Znalezione obrazy dla zapytania Firletka smó&amp;lstrok;ka &quot;Plena&quot;" style="position:absolute;margin-left:0;margin-top:0;width:24pt;height:2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wXSQ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KRFwX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1" name="Prostokąt 46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27E986C" id="Prostokąt 461" o:spid="_x0000_s1026" alt="Znalezione obrazy dla zapytania Firletka smó&amp;lstrok;ka &quot;Plena&quot;" style="position:absolute;margin-left:0;margin-top:0;width:24pt;height:24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3R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ttb3R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60" name="Prostokąt 46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96C037" id="Prostokąt 460" o:spid="_x0000_s1026" alt="Znalezione obrazy dla zapytania Firletka smó&amp;lstrok;ka &quot;Plena&quot;" style="position:absolute;margin-left:0;margin-top:0;width:24pt;height:24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Il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PGDIl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9" name="Prostokąt 45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D8DABA0" id="Prostokąt 459" o:spid="_x0000_s1026" alt="Znalezione obrazy dla zapytania Firletka smó&amp;lstrok;ka &quot;Plena&quot;" style="position:absolute;margin-left:0;margin-top:0;width:24pt;height:24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wm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1GsJk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8" name="Prostokąt 45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B614BE5" id="Prostokąt 458" o:spid="_x0000_s1026" alt="Znalezione obrazy dla zapytania Firletka smó&amp;lstrok;ka &quot;Plena&quot;" style="position:absolute;margin-left:0;margin-top:0;width:24pt;height:2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S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x/CPS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7" name="Prostokąt 4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4AF2DD" id="Prostokąt 457" o:spid="_x0000_s1026" alt="Znalezione obrazy dla zapytania Firletka smó&amp;lstrok;ka &quot;Plena&quot;" style="position:absolute;margin-left:0;margin-top:0;width:24pt;height:2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e5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ManuU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6" name="Prostokąt 45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C03753E" id="Prostokąt 456" o:spid="_x0000_s1026" alt="Znalezione obrazy dla zapytania Firletka smó&amp;lstrok;ka &quot;Plena&quot;" style="position:absolute;margin-left:0;margin-top:0;width:24pt;height:2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hN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6msoTU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5" name="Prostokąt 45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4AAEC78" id="Prostokąt 455" o:spid="_x0000_s1026" alt="Znalezione obrazy dla zapytania Firletka smó&amp;lstrok;ka &quot;Plena&quot;" style="position:absolute;margin-left:0;margin-top:0;width:24pt;height:2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mL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D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ZrJi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4" name="Prostokąt 45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C8D0E0C" id="Prostokąt 454" o:spid="_x0000_s1026" alt="Znalezione obrazy dla zapytania Firletka smó&amp;lstrok;ka &quot;Plena&quot;" style="position:absolute;margin-left:0;margin-top:0;width:24pt;height:2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Z/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vEi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vN0Z/SQIAAFoE&#10;AAAOAAAAAAAAAAAAAAAAAC4CAABkcnMvZTJvRG9jLnhtbFBLAQItABQABgAIAAAAIQBMoOks2AAA&#10;AAMBAAAPAAAAAAAAAAAAAAAAAKMEAABkcnMvZG93bnJldi54bWxQSwUGAAAAAAQABADzAAAAqAUA&#10;AAAA&#10;" filled="f" stroked="f">
                      <o:lock v:ext="edit" aspectratio="t"/>
                    </v:rect>
                  </w:pict>
                </mc:Fallback>
              </mc:AlternateContent>
            </w:r>
          </w:p>
        </w:tc>
      </w:tr>
      <w:tr w:rsidR="00772A7C" w:rsidRPr="00772A7C" w:rsidTr="00772A7C">
        <w:trPr>
          <w:trHeight w:val="177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4</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Jałowiec łuskowy 'Blue Star', łac.  </w:t>
            </w:r>
            <w:proofErr w:type="spellStart"/>
            <w:r w:rsidRPr="00772A7C">
              <w:rPr>
                <w:rFonts w:asciiTheme="minorHAnsi" w:hAnsiTheme="minorHAnsi" w:cstheme="minorHAnsi"/>
                <w:b/>
                <w:bCs/>
              </w:rPr>
              <w:t>Juniperus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squamata</w:t>
            </w:r>
            <w:proofErr w:type="spellEnd"/>
            <w:r w:rsidRPr="00772A7C">
              <w:rPr>
                <w:rFonts w:asciiTheme="minorHAnsi" w:hAnsiTheme="minorHAnsi" w:cstheme="minorHAnsi"/>
                <w:b/>
                <w:bCs/>
              </w:rPr>
              <w:t xml:space="preserve"> 'Blue Star'</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40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25</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64448" behindDoc="0" locked="0" layoutInCell="1" allowOverlap="1">
                  <wp:simplePos x="0" y="0"/>
                  <wp:positionH relativeFrom="column">
                    <wp:posOffset>257175</wp:posOffset>
                  </wp:positionH>
                  <wp:positionV relativeFrom="paragraph">
                    <wp:posOffset>133350</wp:posOffset>
                  </wp:positionV>
                  <wp:extent cx="1133475" cy="847725"/>
                  <wp:effectExtent l="0" t="0" r="9525" b="0"/>
                  <wp:wrapNone/>
                  <wp:docPr id="453" name="Obraz 453" descr="Znalezione obrazy dla zapytania Ja&amp;lstrok;owiec &amp;lstrok;uskowy &quot;Blue Star&quot;"/>
                  <wp:cNvGraphicFramePr/>
                  <a:graphic xmlns:a="http://schemas.openxmlformats.org/drawingml/2006/main">
                    <a:graphicData uri="http://schemas.openxmlformats.org/drawingml/2006/picture">
                      <pic:pic xmlns:pic="http://schemas.openxmlformats.org/drawingml/2006/picture">
                        <pic:nvPicPr>
                          <pic:cNvPr id="155" name="Obraz 154" descr="Znalezione obrazy dla zapytania Ja&amp;lstrok;owiec &amp;lstrok;uskowy &quot;Blue Star&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1015" cy="8524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2A7C">
              <w:rPr>
                <w:rFonts w:asciiTheme="minorHAnsi" w:hAnsiTheme="minorHAnsi" w:cstheme="minorHAnsi"/>
                <w:noProof/>
                <w:lang w:eastAsia="pl-PL"/>
              </w:rPr>
              <mc:AlternateContent>
                <mc:Choice Requires="wps">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2" name="Prostokąt 45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233268B" id="Prostokąt 452" o:spid="_x0000_s1026" alt="Znalezione obrazy dla zapytania Firletka smó&amp;lstrok;ka &quot;Plena&quot;" style="position:absolute;margin-left:0;margin-top:0;width:24pt;height:2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Qp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U58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4NL0KU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1" name="Prostokąt 45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B5E2B5" id="Prostokąt 451" o:spid="_x0000_s1026" alt="Znalezione obrazy dla zapytania Firletka smó&amp;lstrok;ka &quot;Plena&quot;" style="position:absolute;margin-left:0;margin-top:0;width:24pt;height:2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Xv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PE+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HIxXv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50" name="Prostokąt 45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77D6EB0" id="Prostokąt 450" o:spid="_x0000_s1026" alt="Znalezione obrazy dla zapytania Firletka smó&amp;lstrok;ka &quot;Plena&quot;" style="position:absolute;margin-left:0;margin-top:0;width:24pt;height:24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ob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ljpob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9" name="Prostokąt 44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8E1DB87" id="Prostokąt 449" o:spid="_x0000_s1026" alt="Znalezione obrazy dla zapytania Firletka smó&amp;lstrok;ka &quot;Plena&quot;" style="position:absolute;margin-left:0;margin-top:0;width:24pt;height:24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SF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K3uSF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8" name="Prostokąt 44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E097CF" id="Prostokąt 448" o:spid="_x0000_s1026" alt="Znalezione obrazy dla zapytania Firletka smó&amp;lstrok;ka &quot;Plena&quot;" style="position:absolute;margin-left:0;margin-top:0;width:24pt;height:24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tx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oc2tx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7" name="Prostokąt 44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947246" id="Prostokąt 447" o:spid="_x0000_s1026" alt="Znalezione obrazy dla zapytania Firletka smó&amp;lstrok;ka &quot;Plena&quot;" style="position:absolute;margin-left:0;margin-top:0;width:24pt;height:2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8a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RSe8a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6" name="Prostokąt 44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E85BFCC" id="Prostokąt 446" o:spid="_x0000_s1026" alt="Znalezione obrazy dla zapytania Firletka smó&amp;lstrok;ka &quot;Plena&quot;" style="position:absolute;margin-left:0;margin-top:0;width:24pt;height:2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Du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z5GDu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5" name="Prostokąt 44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B41347" id="Prostokąt 445" o:spid="_x0000_s1026" alt="Znalezione obrazy dla zapytania Firletka smó&amp;lstrok;ka &quot;Plena&quot;" style="position:absolute;margin-left:0;margin-top:0;width:24pt;height:2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Eo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KiOE+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UFYEo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4" name="Prostokąt 44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B24714" id="Prostokąt 444" o:spid="_x0000_s1026" alt="Znalezione obrazy dla zapytania Firletka smó&amp;lstrok;ka &quot;Plena&quot;" style="position:absolute;margin-left:0;margin-top:0;width:24pt;height:2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7c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2uA7c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3" name="Prostokąt 44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6F271F" id="Prostokąt 443" o:spid="_x0000_s1026" alt="Znalezione obrazy dla zapytania Firletka smó&amp;lstrok;ka &quot;Plena&quot;" style="position:absolute;margin-left:0;margin-top:0;width:24pt;height:2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N+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OEu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b8DN+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2" name="Prostokąt 44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DC7557" id="Prostokąt 442" o:spid="_x0000_s1026" alt="Znalezione obrazy dla zapytania Firletka smó&amp;lstrok;ka &quot;Plena&quot;" style="position:absolute;margin-left:0;margin-top:0;width:24pt;height:2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yK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xTA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5XbyK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1" name="Prostokąt 44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75A91CB" id="Prostokąt 441" o:spid="_x0000_s1026" alt="Znalezione obrazy dla zapytania Firletka smó&amp;lstrok;ka &quot;Plena&quot;" style="position:absolute;margin-left:0;margin-top:0;width:24pt;height:2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1M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erF1M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40" name="Prostokąt 44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A80CBDD" id="Prostokąt 440" o:spid="_x0000_s1026" alt="Znalezione obrazy dla zapytania Firletka smó&amp;lstrok;ka &quot;Plena&quot;" style="position:absolute;margin-left:0;margin-top:0;width:24pt;height:2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K4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8AdK4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9" name="Prostokąt 43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0898F4" id="Prostokąt 439" o:spid="_x0000_s1026" alt="Znalezione obrazy dla zapytania Firletka smó&amp;lstrok;ka &quot;Plena&quot;" style="position:absolute;margin-left:0;margin-top:0;width:24pt;height:2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1bSg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339W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8" name="Prostokąt 43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382059" id="Prostokąt 438" o:spid="_x0000_s1026" alt="Znalezione obrazy dla zapytania Firletka smó&amp;lstrok;ka &quot;Plena&quot;" style="position:absolute;margin-left:0;margin-top:0;width:24pt;height:2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Kv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l0HKv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7" name="Prostokąt 43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3AAD15C" id="Prostokąt 437" o:spid="_x0000_s1026" alt="Znalezione obrazy dla zapytania Firletka smó&amp;lstrok;ka &quot;Plena&quot;" style="position:absolute;margin-left:0;margin-top:0;width:24pt;height:2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bE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Or2x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6" name="Prostokąt 43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CA9C0C" id="Prostokąt 436" o:spid="_x0000_s1026" alt="Znalezione obrazy dla zapytania Firletka smó&amp;lstrok;ka &quot;Plena&quot;" style="position:absolute;margin-left:0;margin-top:0;width:24pt;height:2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w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zoc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kd5M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5" name="Prostokąt 43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D50A697" id="Prostokąt 435" o:spid="_x0000_s1026" alt="Znalezione obrazy dla zapytania Firletka smó&amp;lstrok;ka &quot;Plena&quot;" style="position:absolute;margin-left:0;margin-top:0;width:24pt;height:2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j2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baY9k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4" name="Prostokąt 43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0B7EDC2" id="Prostokąt 434" o:spid="_x0000_s1026" alt="Znalezione obrazy dla zapytania Firletka smó&amp;lstrok;ka &quot;Plena&quot;" style="position:absolute;margin-left:0;margin-top:0;width:24pt;height:2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C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LirEi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7GxcC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3" name="Prostokąt 43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4CC623" id="Prostokąt 433" o:spid="_x0000_s1026" alt="Znalezione obrazy dla zapytania Firletka smó&amp;lstrok;ka &quot;Plena&quot;" style="position:absolute;margin-left:0;margin-top:0;width:24pt;height:24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qg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lMqo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2" name="Prostokąt 43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6243432" id="Prostokąt 432" o:spid="_x0000_s1026" alt="Znalezione obrazy dla zapytania Firletka smó&amp;lstrok;ka &quot;Plena&quot;" style="position:absolute;margin-left:0;margin-top:0;width:24pt;height:24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U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Z8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P6lV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1" name="Prostokąt 43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A3884AE" id="Prostokąt 431" o:spid="_x0000_s1026" alt="Znalezione obrazy dla zapytania Firletka smó&amp;lstrok;ka &quot;Plena&quot;" style="position:absolute;margin-left:0;margin-top:0;width:24pt;height:24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SS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LiLE+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TD0SS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30" name="Prostokąt 43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9D527BB" id="Prostokąt 430" o:spid="_x0000_s1026" alt="Znalezione obrazy dla zapytania Firletka smó&amp;lstrok;ka &quot;Plena&quot;" style="position:absolute;margin-left:0;margin-top:0;width:24pt;height:24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tm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xostm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9" name="Prostokąt 42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440C4F3" id="Prostokąt 429" o:spid="_x0000_s1026" alt="Znalezione obrazy dla zapytania Firletka smó&amp;lstrok;ka &quot;Plena&quot;" style="position:absolute;margin-left:0;margin-top:0;width:24pt;height:2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X4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w4u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vK1+E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8" name="Prostokąt 42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89358D5" id="Prostokąt 428" o:spid="_x0000_s1026" alt="Znalezione obrazy dla zapytania Firletka smó&amp;lstrok;ka &quot;Plena&quot;" style="position:absolute;margin-left:0;margin-top:0;width:24pt;height:2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oM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8XzoM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7" name="Prostokąt 42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F765AE" id="Prostokąt 427" o:spid="_x0000_s1026" alt="Znalezione obrazy dla zapytania Firletka smó&amp;lstrok;ka &quot;Plena&quot;" style="position:absolute;margin-left:0;margin-top:0;width:24pt;height:2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5n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WW+Z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6" name="Prostokąt 42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64CE9E" id="Prostokąt 426" o:spid="_x0000_s1026" alt="Znalezione obrazy dla zapytania Firletka smó&amp;lstrok;ka &quot;Plena&quot;" style="position:absolute;margin-left:0;margin-top:0;width:24pt;height:2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GT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yDGT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5" name="Prostokąt 42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82D253" id="Prostokąt 425" o:spid="_x0000_s1026" alt="Znalezione obrazy dla zapytania Firletka smó&amp;lstrok;ka &quot;Plena&quot;" style="position:absolute;margin-left:0;margin-top:0;width:24pt;height: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gDnQVU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4" name="Prostokąt 42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604300C" id="Prostokąt 424" o:spid="_x0000_s1026" alt="Znalezione obrazy dla zapytania Firletka smó&amp;lstrok;ka &quot;Plena&quot;" style="position:absolute;margin-left:0;margin-top:0;width:24pt;height: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wyI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ilF+h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3" name="Prostokąt 42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72BD87" id="Prostokąt 423" o:spid="_x0000_s1026" alt="Znalezione obrazy dla zapytania Firletka smó&amp;lstrok;ka &quot;Plena&quot;" style="position:absolute;margin-left:0;margin-top:0;width:24pt;height:24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ID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9xiA0oCAABa&#10;BAAADgAAAAAAAAAAAAAAAAAuAgAAZHJzL2Uyb0RvYy54bWxQSwECLQAUAAYACAAAACEATKDpLNgA&#10;AAADAQAADwAAAAAAAAAAAAAAAACkBAAAZHJzL2Rvd25yZXYueG1sUEsFBgAAAAAEAAQA8wAAAKkF&#10;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2" name="Prostokąt 42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82B7658" id="Prostokąt 422" o:spid="_x0000_s1026" alt="Znalezione obrazy dla zapytania Firletka smó&amp;lstrok;ka &quot;Plena&quot;" style="position:absolute;margin-left:0;margin-top:0;width:24pt;height:24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33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tce33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1" name="Prostokąt 42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9E47338" id="Prostokąt 421" o:spid="_x0000_s1026" alt="Znalezione obrazy dla zapytania Firletka smó&amp;lstrok;ka &quot;Plena&quot;" style="position:absolute;margin-left:0;margin-top:0;width:24pt;height:2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wx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wzw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KgAwx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20" name="Prostokąt 42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D8A3918" id="Prostokąt 420" o:spid="_x0000_s1026" alt="Znalezione obrazy dla zapytania Firletka smó&amp;lstrok;ka &quot;Plena&quot;" style="position:absolute;margin-left:0;margin-top:0;width:24pt;height:2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PF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oLYPFSQIAAFoE&#10;AAAOAAAAAAAAAAAAAAAAAC4CAABkcnMvZTJvRG9jLnhtbFBLAQItABQABgAIAAAAIQBMoOks2AAA&#10;AAMBAAAPAAAAAAAAAAAAAAAAAKMEAABkcnMvZG93bnJldi54bWxQSwUGAAAAAAQABADzAAAAqAUA&#10;AAAA&#10;" filled="f" stroked="f">
                      <o:lock v:ext="edit" aspectratio="t"/>
                    </v:rect>
                  </w:pict>
                </mc:Fallback>
              </mc:AlternateContent>
            </w:r>
          </w:p>
        </w:tc>
      </w:tr>
      <w:tr w:rsidR="00772A7C" w:rsidRPr="00772A7C" w:rsidTr="00772A7C">
        <w:trPr>
          <w:trHeight w:val="165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5</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Jałowiec </w:t>
            </w:r>
            <w:proofErr w:type="spellStart"/>
            <w:r w:rsidRPr="00772A7C">
              <w:rPr>
                <w:rFonts w:asciiTheme="minorHAnsi" w:hAnsiTheme="minorHAnsi" w:cstheme="minorHAnsi"/>
                <w:b/>
                <w:bCs/>
              </w:rPr>
              <w:t>płożacy</w:t>
            </w:r>
            <w:proofErr w:type="spellEnd"/>
            <w:r w:rsidRPr="00772A7C">
              <w:rPr>
                <w:rFonts w:asciiTheme="minorHAnsi" w:hAnsiTheme="minorHAnsi" w:cstheme="minorHAnsi"/>
                <w:b/>
                <w:bCs/>
              </w:rPr>
              <w:t xml:space="preserve"> 'Glacier', łac.   </w:t>
            </w:r>
            <w:proofErr w:type="spellStart"/>
            <w:r w:rsidRPr="00772A7C">
              <w:rPr>
                <w:rFonts w:asciiTheme="minorHAnsi" w:hAnsiTheme="minorHAnsi" w:cstheme="minorHAnsi"/>
                <w:b/>
                <w:bCs/>
              </w:rPr>
              <w:t>Juniperushorizontalis</w:t>
            </w:r>
            <w:proofErr w:type="spellEnd"/>
            <w:r w:rsidRPr="00772A7C">
              <w:rPr>
                <w:rFonts w:asciiTheme="minorHAnsi" w:hAnsiTheme="minorHAnsi" w:cstheme="minorHAnsi"/>
                <w:b/>
                <w:bCs/>
              </w:rPr>
              <w:t xml:space="preserve"> 'Glacier'</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40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C2</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65472" behindDoc="0" locked="0" layoutInCell="1" allowOverlap="1">
                  <wp:simplePos x="0" y="0"/>
                  <wp:positionH relativeFrom="column">
                    <wp:posOffset>142875</wp:posOffset>
                  </wp:positionH>
                  <wp:positionV relativeFrom="paragraph">
                    <wp:posOffset>38100</wp:posOffset>
                  </wp:positionV>
                  <wp:extent cx="1200150" cy="904875"/>
                  <wp:effectExtent l="0" t="0" r="0" b="0"/>
                  <wp:wrapNone/>
                  <wp:docPr id="419" name="Obraz 419" descr="Znalezione obrazy dla zapytania Ja&amp;lstrok;owiec p&amp;lstrok;o&amp;zdot;acy &quot; Glacier&quot;"/>
                  <wp:cNvGraphicFramePr/>
                  <a:graphic xmlns:a="http://schemas.openxmlformats.org/drawingml/2006/main">
                    <a:graphicData uri="http://schemas.openxmlformats.org/drawingml/2006/picture">
                      <pic:pic xmlns:pic="http://schemas.openxmlformats.org/drawingml/2006/picture">
                        <pic:nvPicPr>
                          <pic:cNvPr id="156" name="Obraz 155" descr="Znalezione obrazy dla zapytania Ja&amp;lstrok;owiec p&amp;lstrok;o&amp;zdot;acy &quot; Glacier&quo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0468" cy="90431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86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lastRenderedPageBreak/>
              <w:t>6</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Jałowiec płożący 'Golden </w:t>
            </w:r>
            <w:proofErr w:type="spellStart"/>
            <w:r w:rsidRPr="00772A7C">
              <w:rPr>
                <w:rFonts w:asciiTheme="minorHAnsi" w:hAnsiTheme="minorHAnsi" w:cstheme="minorHAnsi"/>
                <w:b/>
                <w:bCs/>
              </w:rPr>
              <w:t>Carpet</w:t>
            </w:r>
            <w:proofErr w:type="spellEnd"/>
            <w:r w:rsidRPr="00772A7C">
              <w:rPr>
                <w:rFonts w:asciiTheme="minorHAnsi" w:hAnsiTheme="minorHAnsi" w:cstheme="minorHAnsi"/>
                <w:b/>
                <w:bCs/>
              </w:rPr>
              <w:t xml:space="preserve">', łac. </w:t>
            </w:r>
            <w:proofErr w:type="spellStart"/>
            <w:r w:rsidRPr="00772A7C">
              <w:rPr>
                <w:rFonts w:asciiTheme="minorHAnsi" w:hAnsiTheme="minorHAnsi" w:cstheme="minorHAnsi"/>
                <w:b/>
                <w:bCs/>
              </w:rPr>
              <w:t>Juniperus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horizontalis</w:t>
            </w:r>
            <w:proofErr w:type="spellEnd"/>
            <w:r w:rsidRPr="00772A7C">
              <w:rPr>
                <w:rFonts w:asciiTheme="minorHAnsi" w:hAnsiTheme="minorHAnsi" w:cstheme="minorHAnsi"/>
                <w:b/>
                <w:bCs/>
              </w:rPr>
              <w:t xml:space="preserve"> 'Golden </w:t>
            </w:r>
            <w:proofErr w:type="spellStart"/>
            <w:r w:rsidRPr="00772A7C">
              <w:rPr>
                <w:rFonts w:asciiTheme="minorHAnsi" w:hAnsiTheme="minorHAnsi" w:cstheme="minorHAnsi"/>
                <w:b/>
                <w:bCs/>
              </w:rPr>
              <w:t>Carpet</w:t>
            </w:r>
            <w:proofErr w:type="spellEnd"/>
            <w:r w:rsidRPr="00772A7C">
              <w:rPr>
                <w:rFonts w:asciiTheme="minorHAnsi" w:hAnsiTheme="minorHAnsi" w:cstheme="minorHAnsi"/>
                <w:b/>
                <w:bCs/>
              </w:rPr>
              <w:t>'</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Pr>
                <w:rFonts w:asciiTheme="minorHAnsi" w:hAnsiTheme="minorHAnsi" w:cstheme="minorHAnsi"/>
              </w:rPr>
              <w:t>40</w:t>
            </w:r>
          </w:p>
          <w:p w:rsidR="00772A7C" w:rsidRPr="00772A7C" w:rsidRDefault="00772A7C" w:rsidP="00772A7C">
            <w:pPr>
              <w:jc w:val="both"/>
              <w:rPr>
                <w:rFonts w:asciiTheme="minorHAnsi" w:hAnsiTheme="minorHAnsi" w:cstheme="minorHAnsi"/>
              </w:rPr>
            </w:pP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C2</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15</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7" name="Prostokąt 41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25609E6" id="Prostokąt 417" o:spid="_x0000_s1026" alt="Znalezione obrazy dla zapytania Firletka smó&amp;lstrok;ka &quot;Plena&quot;" style="position:absolute;margin-left:0;margin-top:0;width:24pt;height:2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ZZ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v8xZZ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6" name="Prostokąt 41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24B3510" id="Prostokąt 416" o:spid="_x0000_s1026" alt="Znalezione obrazy dla zapytania Firletka smó&amp;lstrok;ka &quot;Plena&quot;" style="position:absolute;margin-left:0;margin-top:0;width:24pt;height:2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t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Xpmt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5" name="Prostokąt 41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7FC8303" id="Prostokąt 415" o:spid="_x0000_s1026" alt="Znalezione obrazy dla zapytania Firletka smó&amp;lstrok;ka &quot;Plena&quot;" style="position:absolute;margin-left:0;margin-top:0;width:24pt;height:2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hr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qr3hr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4" name="Prostokąt 41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C8C410C" id="Prostokąt 414" o:spid="_x0000_s1026" alt="Znalezione obrazy dla zapytania Firletka smó&amp;lstrok;ka &quot;Plena&quot;" style="position:absolute;margin-left:0;margin-top:0;width:24pt;height:2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ef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IAvef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3" name="Prostokąt 41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B5601F4" id="Prostokąt 413" o:spid="_x0000_s1026" alt="Znalezione obrazy dla zapytania Firletka smó&amp;lstrok;ka &quot;Plena&quot;" style="position:absolute;margin-left:0;margin-top:0;width:24pt;height:2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o9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lSso9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304800" cy="304800"/>
                      <wp:effectExtent l="0" t="0" r="0" b="0"/>
                      <wp:wrapNone/>
                      <wp:docPr id="412" name="Prostokąt 41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40C7E3" id="Prostokąt 412" o:spid="_x0000_s1026" alt="Znalezione obrazy dla zapytania Firletka smó&amp;lstrok;ka &quot;Plena&quot;" style="position:absolute;margin-left:0;margin-top:0;width:24pt;height:2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XJSQ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H50XJSQIAAFoE&#10;AAAOAAAAAAAAAAAAAAAAAC4CAABkcnMvZTJvRG9jLnhtbFBLAQItABQABgAIAAAAIQBMoOks2AAA&#10;AAMBAAAPAAAAAAAAAAAAAAAAAKMEAABkcnMvZG93bnJldi54bWxQSwUGAAAAAAQABADzAAAAqAUA&#10;AAAA&#10;" filled="f" stroked="f">
                      <o:lock v:ext="edit" aspectratio="t"/>
                    </v:rect>
                  </w:pict>
                </mc:Fallback>
              </mc:AlternateContent>
            </w:r>
            <w:r w:rsidRPr="00772A7C">
              <w:rPr>
                <w:rFonts w:asciiTheme="minorHAnsi" w:hAnsiTheme="minorHAnsi" w:cstheme="minorHAnsi"/>
                <w:noProof/>
                <w:lang w:eastAsia="pl-PL"/>
              </w:rPr>
              <w:drawing>
                <wp:anchor distT="0" distB="0" distL="114300" distR="114300" simplePos="0" relativeHeight="252377088" behindDoc="0" locked="0" layoutInCell="1" allowOverlap="1">
                  <wp:simplePos x="0" y="0"/>
                  <wp:positionH relativeFrom="column">
                    <wp:posOffset>57150</wp:posOffset>
                  </wp:positionH>
                  <wp:positionV relativeFrom="paragraph">
                    <wp:posOffset>57150</wp:posOffset>
                  </wp:positionV>
                  <wp:extent cx="1504950" cy="1104900"/>
                  <wp:effectExtent l="0" t="0" r="0" b="0"/>
                  <wp:wrapNone/>
                  <wp:docPr id="411" name="Obraz 411" descr="http://www.sadowniczy.pl/pol_pm_Jalowiec-plozacy-Golden-Carpet-zloty-dywan-3886_3.jpg"/>
                  <wp:cNvGraphicFramePr/>
                  <a:graphic xmlns:a="http://schemas.openxmlformats.org/drawingml/2006/main">
                    <a:graphicData uri="http://schemas.openxmlformats.org/drawingml/2006/picture">
                      <pic:pic xmlns:pic="http://schemas.openxmlformats.org/drawingml/2006/picture">
                        <pic:nvPicPr>
                          <pic:cNvPr id="277" name="Obraz 276" descr="http://www.sadowniczy.pl/pol_pm_Jalowiec-plozacy-Golden-Carpet-zloty-dywan-3886_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1352" cy="112116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74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7</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Jałowiec pospolity '</w:t>
            </w:r>
            <w:proofErr w:type="spellStart"/>
            <w:r w:rsidRPr="00772A7C">
              <w:rPr>
                <w:rFonts w:asciiTheme="minorHAnsi" w:hAnsiTheme="minorHAnsi" w:cstheme="minorHAnsi"/>
                <w:b/>
                <w:bCs/>
              </w:rPr>
              <w:t>Spotty</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Spreader</w:t>
            </w:r>
            <w:proofErr w:type="spellEnd"/>
            <w:r w:rsidRPr="00772A7C">
              <w:rPr>
                <w:rFonts w:asciiTheme="minorHAnsi" w:hAnsiTheme="minorHAnsi" w:cstheme="minorHAnsi"/>
                <w:b/>
                <w:bCs/>
              </w:rPr>
              <w:t xml:space="preserve">', łac. </w:t>
            </w:r>
            <w:proofErr w:type="spellStart"/>
            <w:r w:rsidRPr="00772A7C">
              <w:rPr>
                <w:rFonts w:asciiTheme="minorHAnsi" w:hAnsiTheme="minorHAnsi" w:cstheme="minorHAnsi"/>
                <w:b/>
                <w:bCs/>
              </w:rPr>
              <w:t>Juniperus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communis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Spotty</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Spreader</w:t>
            </w:r>
            <w:proofErr w:type="spellEnd"/>
            <w:r w:rsidRPr="00772A7C">
              <w:rPr>
                <w:rFonts w:asciiTheme="minorHAnsi" w:hAnsiTheme="minorHAnsi" w:cstheme="minorHAnsi"/>
                <w:b/>
                <w:bCs/>
              </w:rPr>
              <w:t>'</w:t>
            </w:r>
          </w:p>
        </w:tc>
        <w:tc>
          <w:tcPr>
            <w:tcW w:w="473" w:type="dxa"/>
            <w:noWrap/>
            <w:hideMark/>
          </w:tcPr>
          <w:p w:rsidR="00772A7C" w:rsidRPr="00772A7C" w:rsidRDefault="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40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C2</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378112" behindDoc="0" locked="0" layoutInCell="1" allowOverlap="1">
                  <wp:simplePos x="0" y="0"/>
                  <wp:positionH relativeFrom="column">
                    <wp:posOffset>190500</wp:posOffset>
                  </wp:positionH>
                  <wp:positionV relativeFrom="paragraph">
                    <wp:posOffset>47625</wp:posOffset>
                  </wp:positionV>
                  <wp:extent cx="1390650" cy="1000125"/>
                  <wp:effectExtent l="0" t="0" r="0" b="0"/>
                  <wp:wrapNone/>
                  <wp:docPr id="410" name="Obraz 410" descr="Znalezione obrazy dla zapytania Ja&amp;lstrok;owiec pospolity ''Spotty Spreader''"/>
                  <wp:cNvGraphicFramePr/>
                  <a:graphic xmlns:a="http://schemas.openxmlformats.org/drawingml/2006/main">
                    <a:graphicData uri="http://schemas.openxmlformats.org/drawingml/2006/picture">
                      <pic:pic xmlns:pic="http://schemas.openxmlformats.org/drawingml/2006/picture">
                        <pic:nvPicPr>
                          <pic:cNvPr id="278" name="Obraz 277" descr="Znalezione obrazy dla zapytania Ja&amp;lstrok;owiec pospolity ''Spotty Sprea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9062" cy="9921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59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8</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Sosna gęstokwiatowa '</w:t>
            </w:r>
            <w:proofErr w:type="spellStart"/>
            <w:r w:rsidRPr="00772A7C">
              <w:rPr>
                <w:rFonts w:asciiTheme="minorHAnsi" w:hAnsiTheme="minorHAnsi" w:cstheme="minorHAnsi"/>
                <w:b/>
                <w:bCs/>
              </w:rPr>
              <w:t>Jane</w:t>
            </w:r>
            <w:proofErr w:type="spellEnd"/>
            <w:r w:rsidRPr="00772A7C">
              <w:rPr>
                <w:rFonts w:asciiTheme="minorHAnsi" w:hAnsiTheme="minorHAnsi" w:cstheme="minorHAnsi"/>
                <w:b/>
                <w:bCs/>
              </w:rPr>
              <w:t xml:space="preserve"> Kulis', łac. </w:t>
            </w:r>
            <w:proofErr w:type="spellStart"/>
            <w:r w:rsidRPr="00772A7C">
              <w:rPr>
                <w:rFonts w:asciiTheme="minorHAnsi" w:hAnsiTheme="minorHAnsi" w:cstheme="minorHAnsi"/>
                <w:b/>
                <w:bCs/>
              </w:rPr>
              <w:t>Pinus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densiflora</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Jane</w:t>
            </w:r>
            <w:proofErr w:type="spellEnd"/>
            <w:r w:rsidRPr="00772A7C">
              <w:rPr>
                <w:rFonts w:asciiTheme="minorHAnsi" w:hAnsiTheme="minorHAnsi" w:cstheme="minorHAnsi"/>
                <w:b/>
                <w:bCs/>
              </w:rPr>
              <w:t xml:space="preserve"> Kulis'</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40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66496" behindDoc="0" locked="0" layoutInCell="1" allowOverlap="1">
                  <wp:simplePos x="0" y="0"/>
                  <wp:positionH relativeFrom="column">
                    <wp:posOffset>257175</wp:posOffset>
                  </wp:positionH>
                  <wp:positionV relativeFrom="paragraph">
                    <wp:posOffset>95250</wp:posOffset>
                  </wp:positionV>
                  <wp:extent cx="1133475" cy="847725"/>
                  <wp:effectExtent l="0" t="0" r="9525" b="0"/>
                  <wp:wrapNone/>
                  <wp:docPr id="409" name="Obraz 409" descr="Znalezione obrazy dla zapytania Sosna g&amp;eogon;stokwiatowa &quot;Jane Kulis&quot;"/>
                  <wp:cNvGraphicFramePr/>
                  <a:graphic xmlns:a="http://schemas.openxmlformats.org/drawingml/2006/main">
                    <a:graphicData uri="http://schemas.openxmlformats.org/drawingml/2006/picture">
                      <pic:pic xmlns:pic="http://schemas.openxmlformats.org/drawingml/2006/picture">
                        <pic:nvPicPr>
                          <pic:cNvPr id="158" name="Obraz 157" descr="Znalezione obrazy dla zapytania Sosna g&amp;eogon;stokwiatowa &quot;Jane Kulis&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8634" cy="83978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96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9</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Sosna gęstokwiatowa 'Umbraculifera', łac. </w:t>
            </w:r>
            <w:proofErr w:type="spellStart"/>
            <w:r w:rsidRPr="00772A7C">
              <w:rPr>
                <w:rFonts w:asciiTheme="minorHAnsi" w:hAnsiTheme="minorHAnsi" w:cstheme="minorHAnsi"/>
                <w:b/>
                <w:bCs/>
              </w:rPr>
              <w:t>Pinus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densiflora</w:t>
            </w:r>
            <w:proofErr w:type="spellEnd"/>
            <w:r w:rsidRPr="00772A7C">
              <w:rPr>
                <w:rFonts w:asciiTheme="minorHAnsi" w:hAnsiTheme="minorHAnsi" w:cstheme="minorHAnsi"/>
                <w:b/>
                <w:bCs/>
              </w:rPr>
              <w:t xml:space="preserve"> 'Umbraculifera'</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50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67520" behindDoc="0" locked="0" layoutInCell="1" allowOverlap="1">
                  <wp:simplePos x="0" y="0"/>
                  <wp:positionH relativeFrom="column">
                    <wp:posOffset>238125</wp:posOffset>
                  </wp:positionH>
                  <wp:positionV relativeFrom="paragraph">
                    <wp:posOffset>85725</wp:posOffset>
                  </wp:positionV>
                  <wp:extent cx="1114425" cy="1114425"/>
                  <wp:effectExtent l="0" t="0" r="9525" b="0"/>
                  <wp:wrapNone/>
                  <wp:docPr id="408" name="Obraz 408" descr="Znalezione obrazy dla zapytania Sosna g&amp;eogon;stokwiatowa &quot;Umbraculifera&quot;"/>
                  <wp:cNvGraphicFramePr/>
                  <a:graphic xmlns:a="http://schemas.openxmlformats.org/drawingml/2006/main">
                    <a:graphicData uri="http://schemas.openxmlformats.org/drawingml/2006/picture">
                      <pic:pic xmlns:pic="http://schemas.openxmlformats.org/drawingml/2006/picture">
                        <pic:nvPicPr>
                          <pic:cNvPr id="160" name="Obraz 159" descr="Znalezione obrazy dla zapytania Sosna g&amp;eogon;stokwiatowa &quot;Umbraculifera&qu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13532" cy="111124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590"/>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10</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Sosna górska </w:t>
            </w:r>
            <w:proofErr w:type="spellStart"/>
            <w:r w:rsidRPr="00772A7C">
              <w:rPr>
                <w:rFonts w:asciiTheme="minorHAnsi" w:hAnsiTheme="minorHAnsi" w:cstheme="minorHAnsi"/>
                <w:b/>
                <w:bCs/>
              </w:rPr>
              <w:t>pumillio</w:t>
            </w:r>
            <w:proofErr w:type="spellEnd"/>
            <w:r w:rsidRPr="00772A7C">
              <w:rPr>
                <w:rFonts w:asciiTheme="minorHAnsi" w:hAnsiTheme="minorHAnsi" w:cstheme="minorHAnsi"/>
                <w:b/>
                <w:bCs/>
              </w:rPr>
              <w:t xml:space="preserve">, łac. </w:t>
            </w:r>
            <w:proofErr w:type="spellStart"/>
            <w:r w:rsidRPr="00772A7C">
              <w:rPr>
                <w:rFonts w:asciiTheme="minorHAnsi" w:hAnsiTheme="minorHAnsi" w:cstheme="minorHAnsi"/>
                <w:b/>
                <w:bCs/>
              </w:rPr>
              <w:t>Pinus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mugo</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var</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Pumillio</w:t>
            </w:r>
            <w:proofErr w:type="spellEnd"/>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C3</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30</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68544" behindDoc="0" locked="0" layoutInCell="1" allowOverlap="1">
                  <wp:simplePos x="0" y="0"/>
                  <wp:positionH relativeFrom="column">
                    <wp:posOffset>238125</wp:posOffset>
                  </wp:positionH>
                  <wp:positionV relativeFrom="paragraph">
                    <wp:posOffset>76200</wp:posOffset>
                  </wp:positionV>
                  <wp:extent cx="1123950" cy="828675"/>
                  <wp:effectExtent l="0" t="0" r="0" b="9525"/>
                  <wp:wrapNone/>
                  <wp:docPr id="407" name="Obraz 407" descr="Znalezione obrazy dla zapytania Sosna górska pumilio"/>
                  <wp:cNvGraphicFramePr/>
                  <a:graphic xmlns:a="http://schemas.openxmlformats.org/drawingml/2006/main">
                    <a:graphicData uri="http://schemas.openxmlformats.org/drawingml/2006/picture">
                      <pic:pic xmlns:pic="http://schemas.openxmlformats.org/drawingml/2006/picture">
                        <pic:nvPicPr>
                          <pic:cNvPr id="162" name="Obraz 161" descr="Znalezione obrazy dla zapytania Sosna górska pumili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11250" cy="83019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57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11</w:t>
            </w:r>
          </w:p>
        </w:tc>
        <w:tc>
          <w:tcPr>
            <w:tcW w:w="2835" w:type="dxa"/>
            <w:hideMark/>
          </w:tcPr>
          <w:p w:rsidR="00772A7C" w:rsidRPr="00772A7C" w:rsidRDefault="00772A7C" w:rsidP="00772A7C">
            <w:pPr>
              <w:rPr>
                <w:rFonts w:asciiTheme="minorHAnsi" w:hAnsiTheme="minorHAnsi" w:cstheme="minorHAnsi"/>
                <w:b/>
                <w:bCs/>
              </w:rPr>
            </w:pPr>
            <w:r w:rsidRPr="00772A7C">
              <w:rPr>
                <w:rFonts w:asciiTheme="minorHAnsi" w:hAnsiTheme="minorHAnsi" w:cstheme="minorHAnsi"/>
                <w:b/>
                <w:bCs/>
              </w:rPr>
              <w:t xml:space="preserve">Powojnik </w:t>
            </w:r>
            <w:proofErr w:type="spellStart"/>
            <w:r w:rsidRPr="00772A7C">
              <w:rPr>
                <w:rFonts w:asciiTheme="minorHAnsi" w:hAnsiTheme="minorHAnsi" w:cstheme="minorHAnsi"/>
                <w:b/>
                <w:bCs/>
              </w:rPr>
              <w:t>wielkokwiaowy</w:t>
            </w:r>
            <w:proofErr w:type="spellEnd"/>
            <w:r w:rsidRPr="00772A7C">
              <w:rPr>
                <w:rFonts w:asciiTheme="minorHAnsi" w:hAnsiTheme="minorHAnsi" w:cstheme="minorHAnsi"/>
                <w:b/>
                <w:bCs/>
              </w:rPr>
              <w:t xml:space="preserve"> 'Generała Sikorskiego', łac. </w:t>
            </w:r>
            <w:proofErr w:type="spellStart"/>
            <w:r w:rsidRPr="00772A7C">
              <w:rPr>
                <w:rFonts w:asciiTheme="minorHAnsi" w:hAnsiTheme="minorHAnsi" w:cstheme="minorHAnsi"/>
                <w:b/>
                <w:bCs/>
              </w:rPr>
              <w:t>Clematis</w:t>
            </w:r>
            <w:proofErr w:type="spellEnd"/>
            <w:r w:rsidRPr="00772A7C">
              <w:rPr>
                <w:rFonts w:asciiTheme="minorHAnsi" w:hAnsiTheme="minorHAnsi" w:cstheme="minorHAnsi"/>
                <w:b/>
                <w:bCs/>
              </w:rPr>
              <w:t xml:space="preserve"> '</w:t>
            </w:r>
            <w:proofErr w:type="spellStart"/>
            <w:r w:rsidRPr="00772A7C">
              <w:rPr>
                <w:rFonts w:asciiTheme="minorHAnsi" w:hAnsiTheme="minorHAnsi" w:cstheme="minorHAnsi"/>
                <w:b/>
                <w:bCs/>
              </w:rPr>
              <w:t>Genarała</w:t>
            </w:r>
            <w:proofErr w:type="spellEnd"/>
            <w:r w:rsidRPr="00772A7C">
              <w:rPr>
                <w:rFonts w:asciiTheme="minorHAnsi" w:hAnsiTheme="minorHAnsi" w:cstheme="minorHAnsi"/>
                <w:b/>
                <w:bCs/>
              </w:rPr>
              <w:t xml:space="preserve"> Sikorskiego'</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235776"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6" name="Prostokąt 406"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56A78B" id="Prostokąt 406" o:spid="_x0000_s1026" alt="Znalezione obrazy dla zapytania Trytoma groniasta" style="position:absolute;margin-left:2.25pt;margin-top:.75pt;width:24pt;height:2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u6MA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9872"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5" name="Prostokąt 405"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A865182" id="Prostokąt 405" o:spid="_x0000_s1026" alt="Znalezione obrazy dla zapytania Trytoma groniasta" style="position:absolute;margin-left:2.25pt;margin-top:.75pt;width:24pt;height:2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3968"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4" name="Prostokąt 404"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6ECB46" id="Prostokąt 404" o:spid="_x0000_s1026" alt="Znalezione obrazy dla zapytania Trytoma groniasta" style="position:absolute;margin-left:2.25pt;margin-top:.75pt;width:24pt;height:2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skLw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8064"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3" name="Prostokąt 403"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3684A1" id="Prostokąt 403" o:spid="_x0000_s1026" alt="Znalezione obrazy dla zapytania Trytoma groniasta" style="position:absolute;margin-left:2.25pt;margin-top:.75pt;width:24pt;height:2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2160"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2" name="Prostokąt 402"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1826E4" id="Prostokąt 402" o:spid="_x0000_s1026" alt="Znalezione obrazy dla zapytania Trytoma groniasta" style="position:absolute;margin-left:2.25pt;margin-top:.75pt;width:24pt;height:24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tdMA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6256"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1" name="Prostokąt 401"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E56016" id="Prostokąt 401" o:spid="_x0000_s1026" alt="Znalezione obrazy dla zapytania Trytoma groniasta" style="position:absolute;margin-left:2.25pt;margin-top:.75pt;width:24pt;height:2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uMLw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60352" behindDoc="0" locked="0" layoutInCell="1" allowOverlap="1">
                      <wp:simplePos x="0" y="0"/>
                      <wp:positionH relativeFrom="column">
                        <wp:posOffset>28575</wp:posOffset>
                      </wp:positionH>
                      <wp:positionV relativeFrom="paragraph">
                        <wp:posOffset>9525</wp:posOffset>
                      </wp:positionV>
                      <wp:extent cx="304800" cy="304800"/>
                      <wp:effectExtent l="0" t="0" r="0" b="0"/>
                      <wp:wrapNone/>
                      <wp:docPr id="400" name="Prostokąt 400" descr="Znalezione obrazy dla zapytania Trytoma gronias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99F5E5" id="Prostokąt 400" o:spid="_x0000_s1026" alt="Znalezione obrazy dla zapytania Trytoma groniasta" style="position:absolute;margin-left:2.25pt;margin-top:.75pt;width:24pt;height:24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" filled="f" stroked="f">
                      <o:lock v:ext="edit" aspectratio="t"/>
                    </v:rect>
                  </w:pict>
                </mc:Fallback>
              </mc:AlternateContent>
            </w:r>
            <w:r w:rsidR="008F133F">
              <w:rPr>
                <w:rFonts w:asciiTheme="minorHAnsi" w:hAnsiTheme="minorHAnsi" w:cstheme="minorHAnsi"/>
              </w:rPr>
              <w:t>20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P9</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25</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mc:AlternateContent>
                <mc:Choice Requires="wps">
                  <w:drawing>
                    <wp:anchor distT="0" distB="0" distL="114300" distR="114300" simplePos="0" relativeHeight="25223270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9" name="Prostokąt 39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58043F" id="Prostokąt 399" o:spid="_x0000_s1026" alt="Znalezione obrazy dla zapytania Firletka smó&amp;lstrok;ka &quot;Plena&quot;" style="position:absolute;margin-left:0;margin-top:.75pt;width:24pt;height:2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he/ZT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372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8" name="Prostokąt 39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8073C9" id="Prostokąt 398" o:spid="_x0000_s1026" alt="Znalezione obrazy dla zapytania Firletka smó&amp;lstrok;ka &quot;Plena&quot;" style="position:absolute;margin-left:0;margin-top:.75pt;width:24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a7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DnQla7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475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7" name="Prostokąt 39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574BBB" id="Prostokąt 397" o:spid="_x0000_s1026" alt="Znalezione obrazy dla zapytania Firletka smó&amp;lstrok;ka &quot;Plena&quot;" style="position:absolute;margin-left:0;margin-top:.75pt;width:24pt;height:2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QSgIAAFo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HnjS0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680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6" name="Prostokąt 39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FB122B1" id="Prostokąt 396" o:spid="_x0000_s1026" alt="Znalezione obrazy dla zapytania Firletka smó&amp;lstrok;ka &quot;Plena&quot;" style="position:absolute;margin-left:0;margin-top:.75pt;width:24pt;height:24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0k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fNVdJ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782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5" name="Prostokąt 39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9435DD" id="Prostokąt 395" o:spid="_x0000_s1026" alt="Znalezione obrazy dla zapytania Firletka smó&amp;lstrok;ka &quot;Plena&quot;" style="position:absolute;margin-left:0;margin-top:.75pt;width:24pt;height:2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zi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myS84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3884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4" name="Prostokąt 39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EBC9FB7" id="Prostokąt 394" o:spid="_x0000_s1026" alt="Znalezione obrazy dla zapytania Firletka smó&amp;lstrok;ka &quot;Plena&quot;" style="position:absolute;margin-left:0;margin-top:.75pt;width:24pt;height:2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MWSg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YkzF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089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3" name="Prostokąt 39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F98E9F" id="Prostokąt 393" o:spid="_x0000_s1026" alt="Znalezione obrazy dla zapytania Firletka smó&amp;lstrok;ka &quot;Plena&quot;" style="position:absolute;margin-left:0;margin-top:.75pt;width:24pt;height:2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60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FMEOt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192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2" name="Prostokąt 39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A13002F" id="Prostokąt 392" o:spid="_x0000_s1026" alt="Znalezione obrazy dla zapytania Firletka smó&amp;lstrok;ka &quot;Plena&quot;" style="position:absolute;margin-left:0;margin-top:.75pt;width:24pt;height:2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FA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dmyBQ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294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1" name="Prostokąt 39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4FFA99" id="Prostokąt 391" o:spid="_x0000_s1026" alt="Znalezione obrazy dla zapytania Firletka smó&amp;lstrok;ka &quot;Plena&quot;" style="position:absolute;margin-left:0;margin-top:.75pt;width:24pt;height:2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CGSg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kZ1gh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499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90" name="Prostokąt 39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ED603B4" id="Prostokąt 390" o:spid="_x0000_s1026" alt="Znalezione obrazy dla zapytania Firletka smó&amp;lstrok;ka &quot;Plena&quot;" style="position:absolute;margin-left:0;margin-top:.75pt;width:24pt;height:2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9ySQ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DzMO9y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601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9" name="Prostokąt 38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B07BD7" id="Prostokąt 389" o:spid="_x0000_s1026" alt="Znalezione obrazy dla zapytania Firletka smó&amp;lstrok;ka &quot;Plena&quot;" style="position:absolute;margin-left:0;margin-top:.75pt;width:24pt;height:2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XGCR7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704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8" name="Prostokąt 38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BE54ABE" id="Prostokąt 388" o:spid="_x0000_s1026" alt="Znalezione obrazy dla zapytania Firletka smó&amp;lstrok;ka &quot;Plena&quot;" style="position:absolute;margin-left:0;margin-top:.75pt;width:24pt;height:2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Y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A+zR4Y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4908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7" name="Prostokąt 38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470BA6" id="Prostokąt 387" o:spid="_x0000_s1026" alt="Znalezione obrazy dla zapytania Firletka smó&amp;lstrok;ka &quot;Plena&quot;" style="position:absolute;margin-left:0;margin-top:.75pt;width:24pt;height:2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pz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x/eac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011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6" name="Prostokąt 38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8AC6B7" id="Prostokąt 386" o:spid="_x0000_s1026" alt="Znalezione obrazy dla zapytania Firletka smó&amp;lstrok;ka &quot;Plena&quot;" style="position:absolute;margin-left:0;margin-top:.75pt;width:24pt;height:2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WH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pVoVh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113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5" name="Prostokąt 38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470FCC" id="Prostokąt 385" o:spid="_x0000_s1026" alt="Znalezione obrazy dla zapytania Firletka smó&amp;lstrok;ka &quot;Plena&quot;" style="position:absolute;margin-left:0;margin-top:.75pt;width:24pt;height:2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BSg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Qqv0Q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318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4" name="Prostokąt 38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2F2DF1" id="Prostokąt 384" o:spid="_x0000_s1026" alt="Znalezione obrazy dla zapytania Firletka smó&amp;lstrok;ka &quot;Plena&quot;" style="position:absolute;margin-left:0;margin-top:.75pt;width:24pt;height: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u1Sg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IAZ7t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420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3" name="Prostokąt 38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B9A055" id="Prostokąt 383" o:spid="_x0000_s1026" alt="Znalezione obrazy dla zapytania Firletka smó&amp;lstrok;ka &quot;Plena&quot;" style="position:absolute;margin-left:0;margin-top:.75pt;width:24pt;height:2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zU5GF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523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2" name="Prostokąt 38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3567E3" id="Prostokąt 382" o:spid="_x0000_s1026" alt="Znalezione obrazy dla zapytania Firletka smó&amp;lstrok;ka &quot;Plena&quot;" style="position:absolute;margin-left:0;margin-top:.75pt;width:24pt;height:2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r+PJ4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728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1" name="Prostokąt 38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A11AF5" id="Prostokąt 381" o:spid="_x0000_s1026" alt="Znalezione obrazy dla zapytania Firletka smó&amp;lstrok;ka &quot;Plena&quot;" style="position:absolute;margin-left:0;margin-top:.75pt;width:24pt;height:24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glSg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SBIoJ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830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80" name="Prostokąt 38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D5BA46E" id="Prostokąt 380" o:spid="_x0000_s1026" alt="Znalezione obrazy dla zapytania Firletka smó&amp;lstrok;ka &quot;Plena&quot;" style="position:absolute;margin-left:0;margin-top:.75pt;width:24pt;height:2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Aqv6fR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25932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9" name="Prostokąt 37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9D4837C" id="Prostokąt 379" o:spid="_x0000_s1026" alt="Znalezione obrazy dla zapytania Firletka smó&amp;lstrok;ka &quot;Plena&quot;" style="position:absolute;margin-left:0;margin-top:.75pt;width:24pt;height:2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3q6bK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w:drawing>
                <wp:anchor distT="0" distB="0" distL="114300" distR="114300" simplePos="0" relativeHeight="252269568" behindDoc="0" locked="0" layoutInCell="1" allowOverlap="1">
                  <wp:simplePos x="0" y="0"/>
                  <wp:positionH relativeFrom="column">
                    <wp:posOffset>190500</wp:posOffset>
                  </wp:positionH>
                  <wp:positionV relativeFrom="paragraph">
                    <wp:posOffset>47625</wp:posOffset>
                  </wp:positionV>
                  <wp:extent cx="1152525" cy="857250"/>
                  <wp:effectExtent l="0" t="0" r="0" b="0"/>
                  <wp:wrapNone/>
                  <wp:docPr id="378" name="Obraz 378" descr="Znalezione obrazy dla zapytania Powojnik &quot;Genera&amp;lstrok;a Sikorskiego&quot;"/>
                  <wp:cNvGraphicFramePr/>
                  <a:graphic xmlns:a="http://schemas.openxmlformats.org/drawingml/2006/main">
                    <a:graphicData uri="http://schemas.openxmlformats.org/drawingml/2006/picture">
                      <pic:pic xmlns:pic="http://schemas.openxmlformats.org/drawingml/2006/picture">
                        <pic:nvPicPr>
                          <pic:cNvPr id="163" name="Obraz 162" descr="Znalezione obrazy dla zapytania Powojnik &quot;Genera&amp;lstrok;a Sikorskiego&quo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0937" cy="8598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72A7C" w:rsidRPr="00772A7C" w:rsidTr="00772A7C">
        <w:trPr>
          <w:trHeight w:val="1785"/>
        </w:trPr>
        <w:tc>
          <w:tcPr>
            <w:tcW w:w="567"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12</w:t>
            </w:r>
          </w:p>
        </w:tc>
        <w:tc>
          <w:tcPr>
            <w:tcW w:w="2835" w:type="dxa"/>
            <w:hideMark/>
          </w:tcPr>
          <w:p w:rsidR="00772A7C" w:rsidRPr="00772A7C" w:rsidRDefault="00772A7C" w:rsidP="00772A7C">
            <w:pPr>
              <w:jc w:val="both"/>
              <w:rPr>
                <w:rFonts w:asciiTheme="minorHAnsi" w:hAnsiTheme="minorHAnsi" w:cstheme="minorHAnsi"/>
                <w:b/>
                <w:bCs/>
              </w:rPr>
            </w:pPr>
            <w:r w:rsidRPr="00772A7C">
              <w:rPr>
                <w:rFonts w:asciiTheme="minorHAnsi" w:hAnsiTheme="minorHAnsi" w:cstheme="minorHAnsi"/>
                <w:b/>
                <w:bCs/>
              </w:rPr>
              <w:t xml:space="preserve">Powojnik 'Jana Pawła II', łac. </w:t>
            </w:r>
            <w:proofErr w:type="spellStart"/>
            <w:r w:rsidRPr="00772A7C">
              <w:rPr>
                <w:rFonts w:asciiTheme="minorHAnsi" w:hAnsiTheme="minorHAnsi" w:cstheme="minorHAnsi"/>
                <w:b/>
                <w:bCs/>
              </w:rPr>
              <w:t>Clematis</w:t>
            </w:r>
            <w:proofErr w:type="spellEnd"/>
            <w:r w:rsidRPr="00772A7C">
              <w:rPr>
                <w:rFonts w:asciiTheme="minorHAnsi" w:hAnsiTheme="minorHAnsi" w:cstheme="minorHAnsi"/>
                <w:b/>
                <w:bCs/>
              </w:rPr>
              <w:t xml:space="preserve"> 'Jana Pawła II'</w:t>
            </w:r>
          </w:p>
        </w:tc>
        <w:tc>
          <w:tcPr>
            <w:tcW w:w="473"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szt</w:t>
            </w:r>
          </w:p>
        </w:tc>
        <w:tc>
          <w:tcPr>
            <w:tcW w:w="782" w:type="dxa"/>
            <w:noWrap/>
            <w:hideMark/>
          </w:tcPr>
          <w:p w:rsidR="00772A7C" w:rsidRPr="00772A7C" w:rsidRDefault="008F133F" w:rsidP="00772A7C">
            <w:pPr>
              <w:jc w:val="both"/>
              <w:rPr>
                <w:rFonts w:asciiTheme="minorHAnsi" w:hAnsiTheme="minorHAnsi" w:cstheme="minorHAnsi"/>
              </w:rPr>
            </w:pPr>
            <w:r>
              <w:rPr>
                <w:rFonts w:asciiTheme="minorHAnsi" w:hAnsiTheme="minorHAnsi" w:cstheme="minorHAnsi"/>
              </w:rPr>
              <w:t>20</w:t>
            </w:r>
          </w:p>
        </w:tc>
        <w:tc>
          <w:tcPr>
            <w:tcW w:w="1206"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P9</w:t>
            </w:r>
          </w:p>
        </w:tc>
        <w:tc>
          <w:tcPr>
            <w:tcW w:w="1191"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rPr>
              <w:t>od 25</w:t>
            </w:r>
            <w:r w:rsidR="00A81106">
              <w:rPr>
                <w:rFonts w:asciiTheme="minorHAnsi" w:hAnsiTheme="minorHAnsi" w:cstheme="minorHAnsi"/>
              </w:rPr>
              <w:t xml:space="preserve"> </w:t>
            </w:r>
            <w:r w:rsidRPr="00772A7C">
              <w:rPr>
                <w:rFonts w:asciiTheme="minorHAnsi" w:hAnsiTheme="minorHAnsi" w:cstheme="minorHAnsi"/>
              </w:rPr>
              <w:t>cm</w:t>
            </w:r>
          </w:p>
        </w:tc>
        <w:tc>
          <w:tcPr>
            <w:tcW w:w="2722" w:type="dxa"/>
            <w:noWrap/>
            <w:hideMark/>
          </w:tcPr>
          <w:p w:rsidR="00772A7C" w:rsidRPr="00772A7C" w:rsidRDefault="00772A7C" w:rsidP="00772A7C">
            <w:pPr>
              <w:jc w:val="both"/>
              <w:rPr>
                <w:rFonts w:asciiTheme="minorHAnsi" w:hAnsiTheme="minorHAnsi" w:cstheme="minorHAnsi"/>
              </w:rPr>
            </w:pPr>
            <w:r w:rsidRPr="00772A7C">
              <w:rPr>
                <w:rFonts w:asciiTheme="minorHAnsi" w:hAnsiTheme="minorHAnsi" w:cstheme="minorHAnsi"/>
                <w:noProof/>
                <w:lang w:eastAsia="pl-PL"/>
              </w:rPr>
              <w:drawing>
                <wp:anchor distT="0" distB="0" distL="114300" distR="114300" simplePos="0" relativeHeight="252270592" behindDoc="0" locked="0" layoutInCell="1" allowOverlap="1">
                  <wp:simplePos x="0" y="0"/>
                  <wp:positionH relativeFrom="column">
                    <wp:posOffset>266700</wp:posOffset>
                  </wp:positionH>
                  <wp:positionV relativeFrom="paragraph">
                    <wp:posOffset>76200</wp:posOffset>
                  </wp:positionV>
                  <wp:extent cx="952500" cy="952500"/>
                  <wp:effectExtent l="0" t="0" r="0" b="0"/>
                  <wp:wrapNone/>
                  <wp:docPr id="377" name="Obraz 377" descr="Znalezione obrazy dla zapytania Powojnik &quot;Jana Paw&amp;lstrok;a II&quot;"/>
                  <wp:cNvGraphicFramePr/>
                  <a:graphic xmlns:a="http://schemas.openxmlformats.org/drawingml/2006/main">
                    <a:graphicData uri="http://schemas.openxmlformats.org/drawingml/2006/picture">
                      <pic:pic xmlns:pic="http://schemas.openxmlformats.org/drawingml/2006/picture">
                        <pic:nvPicPr>
                          <pic:cNvPr id="166" name="Obraz 165" descr="Znalezione obrazy dla zapytania Powojnik &quot;Jana Paw&amp;lstrok;a II&quo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52499" cy="94859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2A7C">
              <w:rPr>
                <w:rFonts w:asciiTheme="minorHAnsi" w:hAnsiTheme="minorHAnsi" w:cstheme="minorHAnsi"/>
                <w:noProof/>
                <w:lang w:eastAsia="pl-PL"/>
              </w:rPr>
              <mc:AlternateContent>
                <mc:Choice Requires="wps">
                  <w:drawing>
                    <wp:anchor distT="0" distB="0" distL="114300" distR="114300" simplePos="0" relativeHeight="25237913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6" name="Prostokąt 37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201235" id="Prostokąt 376" o:spid="_x0000_s1026" alt="Znalezione obrazy dla zapytania Firletka smó&amp;lstrok;ka &quot;Plena&quot;" style="position:absolute;margin-left:0;margin-top:.75pt;width:24pt;height:2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9DSgIAAFo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5vxgm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S/eFW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J5QfQ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016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5" name="Prostokąt 37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5960430" id="Prostokąt 375" o:spid="_x0000_s1026" alt="Znalezione obrazy dla zapytania Firletka smó&amp;lstrok;ka &quot;Plena&quot;" style="position:absolute;margin-left:0;margin-top:.75pt;width:24pt;height:2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6F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wGX+h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118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4" name="Prostokąt 37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13B49BF" id="Prostokąt 374" o:spid="_x0000_s1026" alt="Znalezione obrazy dla zapytania Firletka smó&amp;lstrok;ka &quot;Plena&quot;" style="position:absolute;margin-left:0;margin-top:.75pt;width:24pt;height:2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Fx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oshxc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220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3" name="Prostokąt 37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E9FCD29" id="Prostokąt 373" o:spid="_x0000_s1026" alt="Znalezione obrazy dla zapytania Firletka smó&amp;lstrok;ka &quot;Plena&quot;" style="position:absolute;margin-left:0;margin-top:.75pt;width:24pt;height:2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T4BM0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323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2" name="Prostokąt 37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111C1A0" id="Prostokąt 372" o:spid="_x0000_s1026" alt="Znalezione obrazy dla zapytania Firletka smó&amp;lstrok;ka &quot;Plena&quot;" style="position:absolute;margin-left:0;margin-top:.75pt;width:24pt;height:2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LS3DJ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425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1" name="Prostokąt 37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635A7BE" id="Prostokąt 371" o:spid="_x0000_s1026" alt="Znalezione obrazy dla zapytania Firletka smó&amp;lstrok;ka &quot;Plena&quot;" style="position:absolute;margin-left:0;margin-top:.75pt;width:24pt;height:2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LhSg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ytwi4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528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70" name="Prostokąt 37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E67B286" id="Prostokąt 370" o:spid="_x0000_s1026" alt="Znalezione obrazy dla zapytania Firletka smó&amp;lstrok;ka &quot;Plena&quot;" style="position:absolute;margin-left:0;margin-top:.75pt;width:24pt;height:2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Coca0V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630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9" name="Prostokąt 36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7E2852" id="Prostokąt 369" o:spid="_x0000_s1026" alt="Znalezione obrazy dla zapytania Firletka smó&amp;lstrok;ka &quot;Plena&quot;" style="position:absolute;margin-left:0;margin-top:.75pt;width:24pt;height:24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OL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ByHTi0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732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8" name="Prostokąt 36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B7FF8B" id="Prostokąt 368" o:spid="_x0000_s1026" alt="Znalezione obrazy dla zapytania Firletka smó&amp;lstrok;ka &quot;Plena&quot;" style="position:absolute;margin-left:0;margin-top:.75pt;width:24pt;height:2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BljFx/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835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7" name="Prostokąt 36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5F221A" id="Prostokąt 367" o:spid="_x0000_s1026" alt="Znalezione obrazy dla zapytania Firletka smó&amp;lstrok;ka &quot;Plena&quot;" style="position:absolute;margin-left:0;margin-top:.75pt;width:24pt;height:2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gUSgIAAFoEAAAOAAAAZHJzL2Uyb0RvYy54bWysVM1y0zAQvjPDO2h86C213Zo0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5H14k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S/eFW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nLbYF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8937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6" name="Prostokąt 36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B9B644C" id="Prostokąt 366" o:spid="_x0000_s1026" alt="Znalezione obrazy dla zapytania Firletka smó&amp;lstrok;ka &quot;Plena&quot;" style="position:absolute;margin-left:0;margin-top:.75pt;width:24pt;height:2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g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htX4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040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5" name="Prostokąt 365"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259EF7" id="Prostokąt 365" o:spid="_x0000_s1026" alt="Znalezione obrazy dla zapytania Firletka smó&amp;lstrok;ka &quot;Plena&quot;" style="position:absolute;margin-left:0;margin-top:.75pt;width:24pt;height:2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Ym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5H14k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R/dVG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Geq2J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142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4" name="Prostokąt 364"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8C19AAF" id="Prostokąt 364" o:spid="_x0000_s1026" alt="Znalezione obrazy dla zapytania Firletka smó&amp;lstrok;ka &quot;Plena&quot;" style="position:absolute;margin-left:0;margin-top:.75pt;width:24pt;height:2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nS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xY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e0c50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244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3" name="Prostokąt 363"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EB59174" id="Prostokąt 363" o:spid="_x0000_s1026" alt="Znalezione obrazy dla zapytania Firletka smó&amp;lstrok;ka &quot;Plena&quot;" style="position:absolute;margin-left:0;margin-top:.75pt;width:24pt;height:24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lg8Ec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347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2" name="Prostokąt 362"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B71945" id="Prostokąt 362" o:spid="_x0000_s1026" alt="Znalezione obrazy dla zapytania Firletka smó&amp;lstrok;ka &quot;Plena&quot;" style="position:absolute;margin-left:0;margin-top:.75pt;width:24pt;height:2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9KKLhE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449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1" name="Prostokąt 361"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7A4CE27" id="Prostokąt 361" o:spid="_x0000_s1026" alt="Znalezione obrazy dla zapytania Firletka smó&amp;lstrok;ka &quot;Plena&quot;" style="position:absolute;margin-left:0;margin-top:.75pt;width:24pt;height:24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pCSg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E1NqQ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5520"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60" name="Prostokąt 360"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16F763D" id="Prostokąt 360" o:spid="_x0000_s1026" alt="Znalezione obrazy dla zapytania Firletka smó&amp;lstrok;ka &quot;Plena&quot;" style="position:absolute;margin-left:0;margin-top:.75pt;width:24pt;height:24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Bx/uW2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6544"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59" name="Prostokąt 359"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D1A306" id="Prostokąt 359" o:spid="_x0000_s1026" alt="Znalezione obrazy dla zapytania Firletka smó&amp;lstrok;ka &quot;Plena&quot;" style="position:absolute;margin-left:0;margin-top:.75pt;width:24pt;height:2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Lbd7tU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7568"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58" name="Prostokąt 358"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A82C433" id="Prostokąt 358" o:spid="_x0000_s1026" alt="Znalezione obrazy dla zapytania Firletka smó&amp;lstrok;ka &quot;Plena&quot;" style="position:absolute;margin-left:0;margin-top:.75pt;width:24pt;height:2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8592"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57" name="Prostokąt 357"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8922C5F" id="Prostokąt 357" o:spid="_x0000_s1026" alt="Znalezione obrazy dla zapytania Firletka smó&amp;lstrok;ka &quot;Plena&quot;" style="position:absolute;margin-left:0;margin-top:.75pt;width:24pt;height:2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tiBwKkoC&#10;AABaBAAADgAAAAAAAAAAAAAAAAAuAgAAZHJzL2Uyb0RvYy54bWxQSwECLQAUAAYACAAAACEANlkZ&#10;WtsAAAAEAQAADwAAAAAAAAAAAAAAAACkBAAAZHJzL2Rvd25yZXYueG1sUEsFBgAAAAAEAAQA8wAA&#10;AKwFAAAAAA==&#10;" filled="f" stroked="f">
                      <o:lock v:ext="edit" aspectratio="t"/>
                    </v:rect>
                  </w:pict>
                </mc:Fallback>
              </mc:AlternateContent>
            </w:r>
            <w:r w:rsidRPr="00772A7C">
              <w:rPr>
                <w:rFonts w:asciiTheme="minorHAnsi" w:hAnsiTheme="minorHAnsi" w:cstheme="minorHAnsi"/>
                <w:noProof/>
                <w:lang w:eastAsia="pl-PL"/>
              </w:rPr>
              <mc:AlternateContent>
                <mc:Choice Requires="wps">
                  <w:drawing>
                    <wp:anchor distT="0" distB="0" distL="114300" distR="114300" simplePos="0" relativeHeight="252399616" behindDoc="0" locked="0" layoutInCell="1" allowOverlap="1">
                      <wp:simplePos x="0" y="0"/>
                      <wp:positionH relativeFrom="column">
                        <wp:posOffset>0</wp:posOffset>
                      </wp:positionH>
                      <wp:positionV relativeFrom="paragraph">
                        <wp:posOffset>9525</wp:posOffset>
                      </wp:positionV>
                      <wp:extent cx="304800" cy="304800"/>
                      <wp:effectExtent l="0" t="0" r="0" b="0"/>
                      <wp:wrapNone/>
                      <wp:docPr id="356" name="Prostokąt 356" descr="Znalezione obrazy dla zapytania Firletka smó&amp;lstrok;ka &quot;Plen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1AB6AE7" id="Prostokąt 356" o:spid="_x0000_s1026" alt="Znalezione obrazy dla zapytania Firletka smó&amp;lstrok;ka &quot;Plena&quot;" style="position:absolute;margin-left:0;margin-top:.75pt;width:24pt;height:2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" filled="f" stroked="f">
                      <o:lock v:ext="edit" aspectratio="t"/>
                    </v:rect>
                  </w:pict>
                </mc:Fallback>
              </mc:AlternateContent>
            </w:r>
          </w:p>
        </w:tc>
      </w:tr>
    </w:tbl>
    <w:p w:rsidR="001D3478" w:rsidRDefault="001D3478" w:rsidP="00766DB0">
      <w:pPr>
        <w:jc w:val="both"/>
        <w:rPr>
          <w:rFonts w:asciiTheme="minorHAnsi" w:hAnsiTheme="minorHAnsi" w:cstheme="minorHAnsi"/>
        </w:rPr>
      </w:pPr>
    </w:p>
    <w:p w:rsidR="00830509" w:rsidRDefault="00830509" w:rsidP="00766DB0">
      <w:pPr>
        <w:jc w:val="both"/>
        <w:rPr>
          <w:rFonts w:asciiTheme="minorHAnsi" w:hAnsiTheme="minorHAnsi" w:cstheme="minorHAnsi"/>
          <w:b/>
        </w:rPr>
      </w:pPr>
    </w:p>
    <w:p w:rsidR="00EC01A6" w:rsidRPr="00EC01A6" w:rsidRDefault="00EC01A6" w:rsidP="00766DB0">
      <w:pPr>
        <w:jc w:val="both"/>
        <w:rPr>
          <w:rFonts w:asciiTheme="minorHAnsi" w:hAnsiTheme="minorHAnsi" w:cstheme="minorHAnsi"/>
          <w:b/>
        </w:rPr>
      </w:pPr>
      <w:r w:rsidRPr="00EC01A6">
        <w:rPr>
          <w:rFonts w:asciiTheme="minorHAnsi" w:hAnsiTheme="minorHAnsi" w:cstheme="minorHAnsi"/>
          <w:b/>
        </w:rPr>
        <w:lastRenderedPageBreak/>
        <w:t>b) Pozostałe materiały:</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7"/>
        <w:gridCol w:w="5009"/>
        <w:gridCol w:w="1671"/>
        <w:gridCol w:w="928"/>
        <w:gridCol w:w="556"/>
      </w:tblGrid>
      <w:tr w:rsidR="00EC01A6" w:rsidRPr="00830509" w:rsidTr="001515CF">
        <w:tc>
          <w:tcPr>
            <w:tcW w:w="837" w:type="dxa"/>
            <w:shd w:val="clear" w:color="auto" w:fill="D9D9D9"/>
            <w:vAlign w:val="center"/>
          </w:tcPr>
          <w:p w:rsidR="00EC01A6" w:rsidRPr="00830509" w:rsidRDefault="00B43236" w:rsidP="00EC01A6">
            <w:pPr>
              <w:suppressAutoHyphens w:val="0"/>
              <w:jc w:val="center"/>
              <w:rPr>
                <w:rFonts w:asciiTheme="minorHAnsi" w:hAnsiTheme="minorHAnsi" w:cstheme="minorHAnsi"/>
                <w:szCs w:val="22"/>
                <w:lang w:eastAsia="pl-PL"/>
              </w:rPr>
            </w:pPr>
            <w:r w:rsidRPr="00830509">
              <w:rPr>
                <w:rFonts w:asciiTheme="minorHAnsi" w:hAnsiTheme="minorHAnsi" w:cstheme="minorHAnsi"/>
                <w:b/>
                <w:szCs w:val="22"/>
                <w:lang w:eastAsia="pl-PL"/>
              </w:rPr>
              <w:t>Lp.</w:t>
            </w:r>
          </w:p>
        </w:tc>
        <w:tc>
          <w:tcPr>
            <w:tcW w:w="5009" w:type="dxa"/>
            <w:shd w:val="clear" w:color="auto" w:fill="D9D9D9"/>
            <w:vAlign w:val="center"/>
          </w:tcPr>
          <w:p w:rsidR="00EC01A6" w:rsidRPr="00830509" w:rsidRDefault="00EC01A6" w:rsidP="00EC01A6">
            <w:pPr>
              <w:keepNext/>
              <w:suppressAutoHyphens w:val="0"/>
              <w:jc w:val="center"/>
              <w:outlineLvl w:val="1"/>
              <w:rPr>
                <w:rFonts w:asciiTheme="minorHAnsi" w:hAnsiTheme="minorHAnsi" w:cstheme="minorHAnsi"/>
                <w:b/>
                <w:szCs w:val="22"/>
                <w:lang w:eastAsia="pl-PL"/>
              </w:rPr>
            </w:pPr>
            <w:r w:rsidRPr="00830509">
              <w:rPr>
                <w:rFonts w:asciiTheme="minorHAnsi" w:hAnsiTheme="minorHAnsi" w:cstheme="minorHAnsi"/>
                <w:b/>
                <w:szCs w:val="22"/>
                <w:lang w:eastAsia="pl-PL"/>
              </w:rPr>
              <w:t>Nazwa</w:t>
            </w:r>
          </w:p>
        </w:tc>
        <w:tc>
          <w:tcPr>
            <w:tcW w:w="1671" w:type="dxa"/>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proofErr w:type="spellStart"/>
            <w:r w:rsidRPr="00830509">
              <w:rPr>
                <w:rFonts w:asciiTheme="minorHAnsi" w:hAnsiTheme="minorHAnsi" w:cstheme="minorHAnsi"/>
                <w:b/>
                <w:szCs w:val="22"/>
                <w:lang w:eastAsia="pl-PL"/>
              </w:rPr>
              <w:t>jm</w:t>
            </w:r>
            <w:proofErr w:type="spellEnd"/>
          </w:p>
        </w:tc>
        <w:tc>
          <w:tcPr>
            <w:tcW w:w="1484" w:type="dxa"/>
            <w:gridSpan w:val="2"/>
            <w:shd w:val="clear" w:color="auto" w:fill="D9D9D9"/>
            <w:vAlign w:val="center"/>
          </w:tcPr>
          <w:p w:rsidR="00EC01A6" w:rsidRPr="00830509" w:rsidRDefault="00EC01A6" w:rsidP="00EC01A6">
            <w:pPr>
              <w:suppressAutoHyphens w:val="0"/>
              <w:jc w:val="center"/>
              <w:rPr>
                <w:rFonts w:asciiTheme="minorHAnsi" w:hAnsiTheme="minorHAnsi" w:cstheme="minorHAnsi"/>
                <w:b/>
                <w:szCs w:val="22"/>
                <w:lang w:eastAsia="pl-PL"/>
              </w:rPr>
            </w:pPr>
            <w:r w:rsidRPr="00830509">
              <w:rPr>
                <w:rFonts w:asciiTheme="minorHAnsi" w:hAnsiTheme="minorHAnsi" w:cstheme="minorHAnsi"/>
                <w:b/>
                <w:szCs w:val="22"/>
                <w:lang w:eastAsia="pl-PL"/>
              </w:rPr>
              <w:t>Ilość</w:t>
            </w: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009"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Niwelacja terenu</w:t>
            </w:r>
          </w:p>
        </w:tc>
        <w:tc>
          <w:tcPr>
            <w:tcW w:w="1671"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900</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hideMark/>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w:t>
            </w:r>
          </w:p>
        </w:tc>
        <w:tc>
          <w:tcPr>
            <w:tcW w:w="5009"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Wykonanie nasad</w:t>
            </w:r>
          </w:p>
        </w:tc>
        <w:tc>
          <w:tcPr>
            <w:tcW w:w="1671" w:type="dxa"/>
            <w:tcBorders>
              <w:top w:val="nil"/>
              <w:left w:val="nil"/>
              <w:bottom w:val="single" w:sz="4" w:space="0" w:color="auto"/>
              <w:right w:val="single" w:sz="4" w:space="0" w:color="auto"/>
            </w:tcBorders>
            <w:noWrap/>
            <w:vAlign w:val="bottom"/>
            <w:hideMark/>
          </w:tcPr>
          <w:p w:rsidR="00EC01A6" w:rsidRPr="00830509" w:rsidRDefault="001515CF"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kpl</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hideMark/>
          </w:tcPr>
          <w:p w:rsidR="00EC01A6" w:rsidRPr="00830509" w:rsidRDefault="001515CF"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3</w:t>
            </w:r>
          </w:p>
        </w:tc>
        <w:tc>
          <w:tcPr>
            <w:tcW w:w="5009" w:type="dxa"/>
            <w:tcBorders>
              <w:top w:val="nil"/>
              <w:left w:val="nil"/>
              <w:bottom w:val="single" w:sz="4" w:space="0" w:color="auto"/>
              <w:right w:val="single" w:sz="4" w:space="0" w:color="auto"/>
            </w:tcBorders>
            <w:noWrap/>
            <w:vAlign w:val="bottom"/>
            <w:hideMark/>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Czyszczenie istniejących ścieżek</w:t>
            </w:r>
          </w:p>
        </w:tc>
        <w:tc>
          <w:tcPr>
            <w:tcW w:w="1671"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120</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tcPr>
          <w:p w:rsidR="00EC01A6" w:rsidRPr="00830509" w:rsidRDefault="001515CF"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w:t>
            </w:r>
          </w:p>
        </w:tc>
        <w:tc>
          <w:tcPr>
            <w:tcW w:w="5009"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Ziemia (warstwa grubości 0,6 cm)</w:t>
            </w:r>
          </w:p>
        </w:tc>
        <w:tc>
          <w:tcPr>
            <w:tcW w:w="1671"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0,09</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tcPr>
          <w:p w:rsidR="00EC01A6" w:rsidRPr="00830509" w:rsidRDefault="001515CF"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5</w:t>
            </w:r>
          </w:p>
        </w:tc>
        <w:tc>
          <w:tcPr>
            <w:tcW w:w="5009"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Kora mielona drobna (warstwa grubości 1,3 cm)</w:t>
            </w:r>
          </w:p>
        </w:tc>
        <w:tc>
          <w:tcPr>
            <w:tcW w:w="1671"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ha</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0,155</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tcPr>
          <w:p w:rsidR="00EC01A6" w:rsidRPr="00830509" w:rsidRDefault="001515CF"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6</w:t>
            </w:r>
          </w:p>
        </w:tc>
        <w:tc>
          <w:tcPr>
            <w:tcW w:w="5009" w:type="dxa"/>
            <w:tcBorders>
              <w:top w:val="nil"/>
              <w:left w:val="nil"/>
              <w:bottom w:val="single" w:sz="4" w:space="0" w:color="auto"/>
              <w:right w:val="single" w:sz="4" w:space="0" w:color="auto"/>
            </w:tcBorders>
            <w:noWrap/>
            <w:vAlign w:val="bottom"/>
          </w:tcPr>
          <w:p w:rsidR="00EC01A6" w:rsidRPr="00830509" w:rsidRDefault="001515CF"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Dostawa i ułożenie głazów serpentynitów (1 głaz około 1 tony)</w:t>
            </w:r>
          </w:p>
        </w:tc>
        <w:tc>
          <w:tcPr>
            <w:tcW w:w="1671"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t</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20</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r w:rsidR="00EC01A6" w:rsidRPr="00830509" w:rsidTr="00151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37" w:type="dxa"/>
            <w:tcBorders>
              <w:top w:val="nil"/>
              <w:left w:val="single" w:sz="4" w:space="0" w:color="auto"/>
              <w:bottom w:val="single" w:sz="4" w:space="0" w:color="auto"/>
              <w:right w:val="single" w:sz="4" w:space="0" w:color="auto"/>
            </w:tcBorders>
            <w:noWrap/>
            <w:vAlign w:val="bottom"/>
          </w:tcPr>
          <w:p w:rsidR="00EC01A6" w:rsidRPr="00830509" w:rsidRDefault="001515CF"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7</w:t>
            </w:r>
          </w:p>
        </w:tc>
        <w:tc>
          <w:tcPr>
            <w:tcW w:w="5009"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Żwir wzory (warstwa grubości 3,5 cm)</w:t>
            </w:r>
          </w:p>
        </w:tc>
        <w:tc>
          <w:tcPr>
            <w:tcW w:w="1671"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center"/>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m2</w:t>
            </w:r>
          </w:p>
        </w:tc>
        <w:tc>
          <w:tcPr>
            <w:tcW w:w="928" w:type="dxa"/>
            <w:tcBorders>
              <w:top w:val="nil"/>
              <w:left w:val="nil"/>
              <w:bottom w:val="single" w:sz="4" w:space="0" w:color="auto"/>
              <w:right w:val="nil"/>
            </w:tcBorders>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r w:rsidRPr="00830509">
              <w:rPr>
                <w:rFonts w:asciiTheme="minorHAnsi" w:hAnsiTheme="minorHAnsi" w:cstheme="minorHAnsi"/>
                <w:color w:val="000000"/>
                <w:szCs w:val="22"/>
                <w:lang w:eastAsia="pl-PL"/>
              </w:rPr>
              <w:t>460</w:t>
            </w:r>
          </w:p>
        </w:tc>
        <w:tc>
          <w:tcPr>
            <w:tcW w:w="556" w:type="dxa"/>
            <w:tcBorders>
              <w:top w:val="nil"/>
              <w:left w:val="nil"/>
              <w:bottom w:val="single" w:sz="4" w:space="0" w:color="auto"/>
              <w:right w:val="single" w:sz="4" w:space="0" w:color="auto"/>
            </w:tcBorders>
            <w:noWrap/>
            <w:vAlign w:val="bottom"/>
          </w:tcPr>
          <w:p w:rsidR="00EC01A6" w:rsidRPr="00830509" w:rsidRDefault="00EC01A6" w:rsidP="00EC01A6">
            <w:pPr>
              <w:suppressAutoHyphens w:val="0"/>
              <w:jc w:val="right"/>
              <w:rPr>
                <w:rFonts w:asciiTheme="minorHAnsi" w:hAnsiTheme="minorHAnsi" w:cstheme="minorHAnsi"/>
                <w:color w:val="000000"/>
                <w:szCs w:val="22"/>
                <w:lang w:eastAsia="pl-PL"/>
              </w:rPr>
            </w:pPr>
          </w:p>
        </w:tc>
      </w:tr>
    </w:tbl>
    <w:p w:rsidR="00EC01A6" w:rsidRDefault="00EC01A6" w:rsidP="00766DB0">
      <w:pPr>
        <w:jc w:val="both"/>
        <w:rPr>
          <w:rFonts w:asciiTheme="minorHAnsi" w:hAnsiTheme="minorHAnsi" w:cstheme="minorHAnsi"/>
        </w:rPr>
      </w:pPr>
    </w:p>
    <w:p w:rsidR="00FA21C2" w:rsidRPr="00EC01A6" w:rsidRDefault="00FA21C2" w:rsidP="00FA21C2">
      <w:pPr>
        <w:jc w:val="both"/>
        <w:rPr>
          <w:rFonts w:asciiTheme="minorHAnsi" w:hAnsiTheme="minorHAnsi" w:cstheme="minorHAnsi"/>
          <w:b/>
        </w:rPr>
      </w:pPr>
      <w:r w:rsidRPr="00EC01A6">
        <w:rPr>
          <w:rFonts w:asciiTheme="minorHAnsi" w:hAnsiTheme="minorHAnsi" w:cstheme="minorHAnsi"/>
          <w:b/>
        </w:rPr>
        <w:t>UWAGA:</w:t>
      </w:r>
      <w:r w:rsidRPr="00EC01A6">
        <w:rPr>
          <w:rFonts w:asciiTheme="minorHAnsi" w:hAnsiTheme="minorHAnsi" w:cstheme="minorHAnsi"/>
          <w:b/>
        </w:rPr>
        <w:tab/>
      </w:r>
      <w:r w:rsidRPr="00EC01A6">
        <w:rPr>
          <w:rFonts w:asciiTheme="minorHAnsi" w:hAnsiTheme="minorHAnsi" w:cstheme="minorHAnsi"/>
          <w:b/>
        </w:rPr>
        <w:tab/>
      </w:r>
      <w:r w:rsidRPr="00EC01A6">
        <w:rPr>
          <w:rFonts w:asciiTheme="minorHAnsi" w:hAnsiTheme="minorHAnsi" w:cstheme="minorHAnsi"/>
          <w:b/>
        </w:rPr>
        <w:tab/>
      </w:r>
      <w:r w:rsidRPr="00EC01A6">
        <w:rPr>
          <w:rFonts w:asciiTheme="minorHAnsi" w:hAnsiTheme="minorHAnsi" w:cstheme="minorHAnsi"/>
          <w:b/>
        </w:rPr>
        <w:tab/>
      </w:r>
      <w:r w:rsidRPr="00EC01A6">
        <w:rPr>
          <w:rFonts w:asciiTheme="minorHAnsi" w:hAnsiTheme="minorHAnsi" w:cstheme="minorHAnsi"/>
          <w:b/>
        </w:rPr>
        <w:tab/>
      </w:r>
      <w:r w:rsidRPr="00EC01A6">
        <w:rPr>
          <w:rFonts w:asciiTheme="minorHAnsi" w:hAnsiTheme="minorHAnsi" w:cstheme="minorHAnsi"/>
          <w:b/>
        </w:rPr>
        <w:tab/>
      </w:r>
      <w:r w:rsidRPr="00EC01A6">
        <w:rPr>
          <w:rFonts w:asciiTheme="minorHAnsi" w:hAnsiTheme="minorHAnsi" w:cstheme="minorHAnsi"/>
          <w:b/>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Oznaczenie forma sprzedaży dot. wielkości</w:t>
      </w:r>
      <w:r>
        <w:rPr>
          <w:rFonts w:asciiTheme="minorHAnsi" w:hAnsiTheme="minorHAnsi" w:cstheme="minorHAnsi"/>
        </w:rPr>
        <w:t xml:space="preserve"> bryły korzeniowej/ pojemnika</w:t>
      </w:r>
      <w:r w:rsidR="00830509">
        <w:rPr>
          <w:rFonts w:asciiTheme="minorHAnsi" w:hAnsiTheme="minorHAnsi" w:cstheme="minorHAnsi"/>
        </w:rPr>
        <w:t>:</w:t>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 - pojemnik okrągły</w:t>
      </w:r>
      <w:r>
        <w:rPr>
          <w:rFonts w:asciiTheme="minorHAnsi" w:hAnsiTheme="minorHAnsi" w:cstheme="minorHAnsi"/>
        </w:rPr>
        <w:t>,  P - pojemnik kwadratowy</w:t>
      </w:r>
      <w:r w:rsidR="00A81106">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C1 - pojemnik okrągły o pojemności 1l,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C2 - pojemnik okrągły o pojemności 2l,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C3 - pojemnik okrągły o pojemności 3l,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C4 - pojemnik okrągły o pojemności 4l,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C5 - pojemnik okrągły o pojemności 5l,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C8 - pojemnik okrągły o pojemności 8l,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C10 - pojemnik okrągły o pojemności 10l,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P9 - pojemnik kwadratowy (</w:t>
      </w:r>
      <w:r>
        <w:rPr>
          <w:rFonts w:asciiTheme="minorHAnsi" w:hAnsiTheme="minorHAnsi" w:cstheme="minorHAnsi"/>
        </w:rPr>
        <w:t>9x9 cm) o pojemności 0,5 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P11 - pojemnik kwadratowy (11x11 cm</w:t>
      </w:r>
      <w:r w:rsidR="00A81106">
        <w:rPr>
          <w:rFonts w:asciiTheme="minorHAnsi" w:hAnsiTheme="minorHAnsi" w:cstheme="minorHAnsi"/>
        </w:rPr>
        <w:t>) o pojemności 1,5</w:t>
      </w:r>
      <w:r>
        <w:rPr>
          <w:rFonts w:asciiTheme="minorHAnsi" w:hAnsiTheme="minorHAnsi" w:cstheme="minorHAnsi"/>
        </w:rPr>
        <w:t>l</w:t>
      </w:r>
      <w:r w:rsidR="00A81106">
        <w:rPr>
          <w:rFonts w:asciiTheme="minorHAnsi" w:hAnsiTheme="minorHAnsi" w:cstheme="minorHAnsi"/>
        </w:rPr>
        <w:t>,</w:t>
      </w:r>
      <w:r w:rsidRPr="006E021D">
        <w:rPr>
          <w:rFonts w:asciiTheme="minorHAnsi" w:hAnsiTheme="minorHAnsi" w:cstheme="minorHAnsi"/>
        </w:rPr>
        <w:tab/>
      </w:r>
      <w:r w:rsidRPr="006E021D">
        <w:rPr>
          <w:rFonts w:asciiTheme="minorHAnsi" w:hAnsiTheme="minorHAnsi" w:cstheme="minorHAnsi"/>
        </w:rPr>
        <w:tab/>
      </w:r>
    </w:p>
    <w:p w:rsidR="00FA21C2" w:rsidRPr="006E021D" w:rsidRDefault="00FA21C2" w:rsidP="00FA21C2">
      <w:pPr>
        <w:jc w:val="both"/>
        <w:rPr>
          <w:rFonts w:asciiTheme="minorHAnsi" w:hAnsiTheme="minorHAnsi" w:cstheme="minorHAnsi"/>
        </w:rPr>
      </w:pPr>
      <w:r w:rsidRPr="006E021D">
        <w:rPr>
          <w:rFonts w:asciiTheme="minorHAnsi" w:hAnsiTheme="minorHAnsi" w:cstheme="minorHAnsi"/>
        </w:rPr>
        <w:t>P13 - pojemnik kwadratowy (13x13 cm) o pojemności  2l,</w:t>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r w:rsidRPr="006E021D">
        <w:rPr>
          <w:rFonts w:asciiTheme="minorHAnsi" w:hAnsiTheme="minorHAnsi" w:cstheme="minorHAnsi"/>
        </w:rPr>
        <w:tab/>
      </w:r>
    </w:p>
    <w:p w:rsidR="00FA21C2" w:rsidRDefault="00FA21C2" w:rsidP="00FA21C2">
      <w:pPr>
        <w:jc w:val="both"/>
        <w:rPr>
          <w:rFonts w:asciiTheme="minorHAnsi" w:hAnsiTheme="minorHAnsi" w:cstheme="minorHAnsi"/>
        </w:rPr>
      </w:pPr>
      <w:r w:rsidRPr="006E021D">
        <w:rPr>
          <w:rFonts w:asciiTheme="minorHAnsi" w:hAnsiTheme="minorHAnsi" w:cstheme="minorHAnsi"/>
        </w:rPr>
        <w:t xml:space="preserve">B - roślina z bryłą korzeniową </w:t>
      </w:r>
      <w:r w:rsidR="00A81106">
        <w:rPr>
          <w:rFonts w:asciiTheme="minorHAnsi" w:hAnsiTheme="minorHAnsi" w:cstheme="minorHAnsi"/>
        </w:rPr>
        <w:t>.</w:t>
      </w:r>
    </w:p>
    <w:p w:rsidR="00FA21C2" w:rsidRDefault="00FA21C2" w:rsidP="00766DB0">
      <w:pPr>
        <w:jc w:val="both"/>
        <w:rPr>
          <w:rFonts w:asciiTheme="minorHAnsi" w:hAnsiTheme="minorHAnsi" w:cstheme="minorHAnsi"/>
        </w:rPr>
      </w:pPr>
    </w:p>
    <w:p w:rsidR="00DF0BB1" w:rsidRPr="006E021D" w:rsidRDefault="00A92FD5" w:rsidP="00766DB0">
      <w:pPr>
        <w:jc w:val="both"/>
        <w:rPr>
          <w:rFonts w:asciiTheme="minorHAnsi" w:hAnsiTheme="minorHAnsi" w:cstheme="minorHAnsi"/>
          <w:b/>
        </w:rPr>
      </w:pPr>
      <w:r w:rsidRPr="006E021D">
        <w:rPr>
          <w:rFonts w:asciiTheme="minorHAnsi" w:hAnsiTheme="minorHAnsi" w:cstheme="minorHAnsi"/>
          <w:b/>
        </w:rPr>
        <w:t>I</w:t>
      </w:r>
      <w:r w:rsidR="009E18FA" w:rsidRPr="006E021D">
        <w:rPr>
          <w:rFonts w:asciiTheme="minorHAnsi" w:hAnsiTheme="minorHAnsi" w:cstheme="minorHAnsi"/>
          <w:b/>
        </w:rPr>
        <w:t xml:space="preserve">I. </w:t>
      </w:r>
      <w:r w:rsidR="00110C79" w:rsidRPr="006E021D">
        <w:rPr>
          <w:rFonts w:asciiTheme="minorHAnsi" w:hAnsiTheme="minorHAnsi" w:cstheme="minorHAnsi"/>
          <w:b/>
        </w:rPr>
        <w:t xml:space="preserve">Wymagania dotyczące </w:t>
      </w:r>
      <w:r w:rsidR="00766DB0" w:rsidRPr="006E021D">
        <w:rPr>
          <w:rFonts w:asciiTheme="minorHAnsi" w:hAnsiTheme="minorHAnsi" w:cstheme="minorHAnsi"/>
          <w:b/>
        </w:rPr>
        <w:t>materiału roślinnego</w:t>
      </w:r>
      <w:r w:rsidR="000249E5" w:rsidRPr="006E021D">
        <w:rPr>
          <w:rFonts w:asciiTheme="minorHAnsi" w:hAnsiTheme="minorHAnsi" w:cstheme="minorHAnsi"/>
          <w:b/>
        </w:rPr>
        <w:t xml:space="preserve"> </w:t>
      </w:r>
      <w:r w:rsidR="0073795C" w:rsidRPr="006E021D">
        <w:rPr>
          <w:rFonts w:asciiTheme="minorHAnsi" w:hAnsiTheme="minorHAnsi" w:cstheme="minorHAnsi"/>
          <w:b/>
        </w:rPr>
        <w:t>(zwanego dalej „materiałem”)</w:t>
      </w:r>
      <w:r w:rsidR="00766DB0" w:rsidRPr="006E021D">
        <w:rPr>
          <w:rFonts w:asciiTheme="minorHAnsi" w:hAnsiTheme="minorHAnsi" w:cstheme="minorHAnsi"/>
          <w:b/>
        </w:rPr>
        <w:t xml:space="preserve"> wskazanego w tabeli 1 i </w:t>
      </w:r>
      <w:r w:rsidR="00110C79" w:rsidRPr="006E021D">
        <w:rPr>
          <w:rFonts w:asciiTheme="minorHAnsi" w:hAnsiTheme="minorHAnsi" w:cstheme="minorHAnsi"/>
          <w:b/>
        </w:rPr>
        <w:t xml:space="preserve">wykonania </w:t>
      </w:r>
      <w:r w:rsidR="00766DB0" w:rsidRPr="006E021D">
        <w:rPr>
          <w:rFonts w:asciiTheme="minorHAnsi" w:hAnsiTheme="minorHAnsi" w:cstheme="minorHAnsi"/>
          <w:b/>
        </w:rPr>
        <w:t xml:space="preserve">jego </w:t>
      </w:r>
      <w:r w:rsidR="00110C79" w:rsidRPr="006E021D">
        <w:rPr>
          <w:rFonts w:asciiTheme="minorHAnsi" w:hAnsiTheme="minorHAnsi" w:cstheme="minorHAnsi"/>
          <w:b/>
        </w:rPr>
        <w:t>nasadzeń:</w:t>
      </w:r>
    </w:p>
    <w:p w:rsidR="008C1334" w:rsidRPr="00DC2DCD" w:rsidRDefault="008C1334" w:rsidP="00766DB0">
      <w:pPr>
        <w:jc w:val="both"/>
        <w:rPr>
          <w:rFonts w:asciiTheme="minorHAnsi" w:hAnsiTheme="minorHAnsi" w:cstheme="minorHAnsi"/>
          <w:b/>
        </w:rPr>
      </w:pPr>
      <w:r w:rsidRPr="00DC2DCD">
        <w:rPr>
          <w:rFonts w:asciiTheme="minorHAnsi" w:hAnsiTheme="minorHAnsi" w:cstheme="minorHAnsi"/>
          <w:b/>
        </w:rPr>
        <w:t>1. Materiał:</w:t>
      </w:r>
    </w:p>
    <w:p w:rsidR="0059665F" w:rsidRPr="00DC2DCD" w:rsidRDefault="00766DB0" w:rsidP="00766DB0">
      <w:pPr>
        <w:pStyle w:val="Akapitzlist"/>
        <w:numPr>
          <w:ilvl w:val="0"/>
          <w:numId w:val="9"/>
        </w:numPr>
        <w:jc w:val="both"/>
        <w:rPr>
          <w:rFonts w:asciiTheme="minorHAnsi" w:hAnsiTheme="minorHAnsi" w:cstheme="minorHAnsi"/>
        </w:rPr>
      </w:pPr>
      <w:r w:rsidRPr="00DC2DCD">
        <w:rPr>
          <w:rFonts w:asciiTheme="minorHAnsi" w:hAnsiTheme="minorHAnsi" w:cstheme="minorHAnsi"/>
        </w:rPr>
        <w:t xml:space="preserve">Materiał </w:t>
      </w:r>
      <w:r w:rsidR="0073795C" w:rsidRPr="00DC2DCD">
        <w:rPr>
          <w:rFonts w:asciiTheme="minorHAnsi" w:hAnsiTheme="minorHAnsi" w:cstheme="minorHAnsi"/>
        </w:rPr>
        <w:t>m</w:t>
      </w:r>
      <w:r w:rsidRPr="00DC2DCD">
        <w:rPr>
          <w:rFonts w:asciiTheme="minorHAnsi" w:hAnsiTheme="minorHAnsi" w:cstheme="minorHAnsi"/>
        </w:rPr>
        <w:t xml:space="preserve">usi być zgodny </w:t>
      </w:r>
      <w:r w:rsidR="00A81106">
        <w:rPr>
          <w:rFonts w:asciiTheme="minorHAnsi" w:hAnsiTheme="minorHAnsi" w:cstheme="minorHAnsi"/>
        </w:rPr>
        <w:t xml:space="preserve">z </w:t>
      </w:r>
      <w:r w:rsidRPr="00DC2DCD">
        <w:rPr>
          <w:rFonts w:asciiTheme="minorHAnsi" w:hAnsiTheme="minorHAnsi" w:cstheme="minorHAnsi"/>
        </w:rPr>
        <w:t>wymaganiami Zamawiająceg</w:t>
      </w:r>
      <w:r w:rsidR="00E816FF">
        <w:rPr>
          <w:rFonts w:asciiTheme="minorHAnsi" w:hAnsiTheme="minorHAnsi" w:cstheme="minorHAnsi"/>
        </w:rPr>
        <w:t>o podanymi w tabeli 1, jednolity w całej partii, zdrowy, nie zwiędnięty</w:t>
      </w:r>
      <w:r w:rsidRPr="00DC2DCD">
        <w:rPr>
          <w:rFonts w:asciiTheme="minorHAnsi" w:hAnsiTheme="minorHAnsi" w:cstheme="minorHAnsi"/>
        </w:rPr>
        <w:t>.</w:t>
      </w:r>
    </w:p>
    <w:p w:rsidR="00E845EE" w:rsidRPr="00DC2DCD" w:rsidRDefault="0073795C" w:rsidP="00766DB0">
      <w:pPr>
        <w:pStyle w:val="Akapitzlist"/>
        <w:numPr>
          <w:ilvl w:val="0"/>
          <w:numId w:val="9"/>
        </w:numPr>
        <w:jc w:val="both"/>
        <w:rPr>
          <w:rFonts w:asciiTheme="minorHAnsi" w:hAnsiTheme="minorHAnsi" w:cstheme="minorHAnsi"/>
        </w:rPr>
      </w:pPr>
      <w:r w:rsidRPr="00DC2DCD">
        <w:rPr>
          <w:rFonts w:asciiTheme="minorHAnsi" w:hAnsiTheme="minorHAnsi" w:cstheme="minorHAnsi"/>
        </w:rPr>
        <w:t xml:space="preserve">Materiał </w:t>
      </w:r>
      <w:r w:rsidR="00EF611D" w:rsidRPr="00DC2DCD">
        <w:rPr>
          <w:rFonts w:asciiTheme="minorHAnsi" w:hAnsiTheme="minorHAnsi" w:cstheme="minorHAnsi"/>
        </w:rPr>
        <w:t>mus</w:t>
      </w:r>
      <w:r w:rsidRPr="00DC2DCD">
        <w:rPr>
          <w:rFonts w:asciiTheme="minorHAnsi" w:hAnsiTheme="minorHAnsi" w:cstheme="minorHAnsi"/>
        </w:rPr>
        <w:t>i</w:t>
      </w:r>
      <w:r w:rsidR="00EF611D" w:rsidRPr="00DC2DCD">
        <w:rPr>
          <w:rFonts w:asciiTheme="minorHAnsi" w:hAnsiTheme="minorHAnsi" w:cstheme="minorHAnsi"/>
        </w:rPr>
        <w:t xml:space="preserve"> być czyst</w:t>
      </w:r>
      <w:r w:rsidRPr="00DC2DCD">
        <w:rPr>
          <w:rFonts w:asciiTheme="minorHAnsi" w:hAnsiTheme="minorHAnsi" w:cstheme="minorHAnsi"/>
        </w:rPr>
        <w:t>y</w:t>
      </w:r>
      <w:r w:rsidR="00EF611D" w:rsidRPr="00DC2DCD">
        <w:rPr>
          <w:rFonts w:asciiTheme="minorHAnsi" w:hAnsiTheme="minorHAnsi" w:cstheme="minorHAnsi"/>
        </w:rPr>
        <w:t xml:space="preserve"> odmianowo, wyprodukowan</w:t>
      </w:r>
      <w:r w:rsidRPr="00DC2DCD">
        <w:rPr>
          <w:rFonts w:asciiTheme="minorHAnsi" w:hAnsiTheme="minorHAnsi" w:cstheme="minorHAnsi"/>
        </w:rPr>
        <w:t>y</w:t>
      </w:r>
      <w:r w:rsidR="00EF611D" w:rsidRPr="00DC2DCD">
        <w:rPr>
          <w:rFonts w:asciiTheme="minorHAnsi" w:hAnsiTheme="minorHAnsi" w:cstheme="minorHAnsi"/>
        </w:rPr>
        <w:t xml:space="preserve"> zgodnie z zasadami agrotechniki </w:t>
      </w:r>
      <w:r w:rsidR="00FF71E5" w:rsidRPr="00DC2DCD">
        <w:rPr>
          <w:rFonts w:asciiTheme="minorHAnsi" w:hAnsiTheme="minorHAnsi" w:cstheme="minorHAnsi"/>
        </w:rPr>
        <w:t>szkółkarskiej</w:t>
      </w:r>
      <w:r w:rsidRPr="00DC2DCD">
        <w:rPr>
          <w:rFonts w:asciiTheme="minorHAnsi" w:hAnsiTheme="minorHAnsi" w:cstheme="minorHAnsi"/>
        </w:rPr>
        <w:t>,</w:t>
      </w:r>
      <w:r w:rsidR="00FF71E5" w:rsidRPr="00DC2DCD">
        <w:rPr>
          <w:rFonts w:asciiTheme="minorHAnsi" w:hAnsiTheme="minorHAnsi" w:cstheme="minorHAnsi"/>
        </w:rPr>
        <w:t xml:space="preserve"> w szczególności pod względem</w:t>
      </w:r>
      <w:r w:rsidR="00E845EE" w:rsidRPr="00DC2DCD">
        <w:rPr>
          <w:rFonts w:asciiTheme="minorHAnsi" w:hAnsiTheme="minorHAnsi" w:cstheme="minorHAnsi"/>
        </w:rPr>
        <w:t xml:space="preserve"> wielkości. </w:t>
      </w:r>
      <w:r w:rsidRPr="00DC2DCD">
        <w:rPr>
          <w:rFonts w:asciiTheme="minorHAnsi" w:hAnsiTheme="minorHAnsi" w:cstheme="minorHAnsi"/>
        </w:rPr>
        <w:t>Materiał</w:t>
      </w:r>
      <w:r w:rsidR="00E845EE" w:rsidRPr="00DC2DCD">
        <w:rPr>
          <w:rFonts w:asciiTheme="minorHAnsi" w:hAnsiTheme="minorHAnsi" w:cstheme="minorHAnsi"/>
        </w:rPr>
        <w:t xml:space="preserve"> mus</w:t>
      </w:r>
      <w:r w:rsidRPr="00DC2DCD">
        <w:rPr>
          <w:rFonts w:asciiTheme="minorHAnsi" w:hAnsiTheme="minorHAnsi" w:cstheme="minorHAnsi"/>
        </w:rPr>
        <w:t>i być</w:t>
      </w:r>
      <w:r w:rsidR="00E845EE" w:rsidRPr="00DC2DCD">
        <w:rPr>
          <w:rFonts w:asciiTheme="minorHAnsi" w:hAnsiTheme="minorHAnsi" w:cstheme="minorHAnsi"/>
        </w:rPr>
        <w:t>:</w:t>
      </w:r>
    </w:p>
    <w:p w:rsidR="00957F5B" w:rsidRPr="00DC2DCD" w:rsidRDefault="008C1334" w:rsidP="00957F5B">
      <w:pPr>
        <w:ind w:left="360"/>
        <w:jc w:val="both"/>
        <w:rPr>
          <w:rFonts w:asciiTheme="minorHAnsi" w:hAnsiTheme="minorHAnsi" w:cstheme="minorHAnsi"/>
        </w:rPr>
      </w:pPr>
      <w:r w:rsidRPr="00DC2DCD">
        <w:rPr>
          <w:rFonts w:asciiTheme="minorHAnsi" w:hAnsiTheme="minorHAnsi" w:cstheme="minorHAnsi"/>
        </w:rPr>
        <w:t xml:space="preserve">a) </w:t>
      </w:r>
      <w:r w:rsidR="0073795C" w:rsidRPr="00DC2DCD">
        <w:rPr>
          <w:rFonts w:asciiTheme="minorHAnsi" w:hAnsiTheme="minorHAnsi" w:cstheme="minorHAnsi"/>
        </w:rPr>
        <w:t>D</w:t>
      </w:r>
      <w:r w:rsidR="00957F5B" w:rsidRPr="00DC2DCD">
        <w:rPr>
          <w:rFonts w:asciiTheme="minorHAnsi" w:hAnsiTheme="minorHAnsi" w:cstheme="minorHAnsi"/>
        </w:rPr>
        <w:t>rzew</w:t>
      </w:r>
      <w:r w:rsidR="0073795C" w:rsidRPr="00DC2DCD">
        <w:rPr>
          <w:rFonts w:asciiTheme="minorHAnsi" w:hAnsiTheme="minorHAnsi" w:cstheme="minorHAnsi"/>
        </w:rPr>
        <w:t>a</w:t>
      </w:r>
      <w:r w:rsidR="00957F5B" w:rsidRPr="00DC2DCD">
        <w:rPr>
          <w:rFonts w:asciiTheme="minorHAnsi" w:hAnsiTheme="minorHAnsi" w:cstheme="minorHAnsi"/>
        </w:rPr>
        <w:t>:</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w dobrej kondycji zdrowotnej, </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w wysokim turgorze, </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nie wygięte, </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pozbawione chorób i szkodników, </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zdrewniałe, </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zahartowane tj. powinny przejść proces aklimatyzacji w </w:t>
      </w:r>
      <w:r w:rsidR="00A81106">
        <w:rPr>
          <w:rFonts w:asciiTheme="minorHAnsi" w:hAnsiTheme="minorHAnsi" w:cstheme="minorHAnsi"/>
        </w:rPr>
        <w:t>warunkach klimatycznych Polski</w:t>
      </w:r>
      <w:r w:rsidR="00E816FF">
        <w:rPr>
          <w:rFonts w:asciiTheme="minorHAnsi" w:hAnsiTheme="minorHAnsi" w:cstheme="minorHAnsi"/>
        </w:rPr>
        <w:t>,</w:t>
      </w:r>
    </w:p>
    <w:p w:rsidR="00EF611D"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lastRenderedPageBreak/>
        <w:t>- prawidłowo uformowane, z zachowaniem charakterystycznych dla gatunku i odmiany pokroju, wysokości, szeroko</w:t>
      </w:r>
      <w:r w:rsidR="00A81106">
        <w:rPr>
          <w:rFonts w:asciiTheme="minorHAnsi" w:hAnsiTheme="minorHAnsi" w:cstheme="minorHAnsi"/>
        </w:rPr>
        <w:t xml:space="preserve">ści, średnicy i długości pędów, </w:t>
      </w:r>
      <w:r w:rsidRPr="00DC2DCD">
        <w:rPr>
          <w:rFonts w:asciiTheme="minorHAnsi" w:hAnsiTheme="minorHAnsi" w:cstheme="minorHAnsi"/>
        </w:rPr>
        <w:t>a także równomiernego rozkrzewienia i rozgałęzienia,</w:t>
      </w:r>
    </w:p>
    <w:p w:rsidR="00E845EE" w:rsidRPr="00DC2DCD" w:rsidRDefault="00E845EE" w:rsidP="00E845EE">
      <w:pPr>
        <w:pStyle w:val="Akapitzlist"/>
        <w:jc w:val="both"/>
        <w:rPr>
          <w:rFonts w:asciiTheme="minorHAnsi" w:hAnsiTheme="minorHAnsi" w:cstheme="minorHAnsi"/>
        </w:rPr>
      </w:pPr>
      <w:r w:rsidRPr="00DC2DCD">
        <w:rPr>
          <w:rFonts w:asciiTheme="minorHAnsi" w:hAnsiTheme="minorHAnsi" w:cstheme="minorHAnsi"/>
        </w:rPr>
        <w:t xml:space="preserve">- zachowane </w:t>
      </w:r>
      <w:r w:rsidR="00A81106">
        <w:rPr>
          <w:rFonts w:asciiTheme="minorHAnsi" w:hAnsiTheme="minorHAnsi" w:cstheme="minorHAnsi"/>
        </w:rPr>
        <w:t>proporcje pomiędzy pniem, koroną</w:t>
      </w:r>
      <w:r w:rsidRPr="00DC2DCD">
        <w:rPr>
          <w:rFonts w:asciiTheme="minorHAnsi" w:hAnsiTheme="minorHAnsi" w:cstheme="minorHAnsi"/>
        </w:rPr>
        <w:t xml:space="preserve"> i bryłą korzeniową</w:t>
      </w:r>
      <w:r w:rsidR="00957F5B" w:rsidRPr="00DC2DCD">
        <w:rPr>
          <w:rFonts w:asciiTheme="minorHAnsi" w:hAnsiTheme="minorHAnsi" w:cstheme="minorHAnsi"/>
        </w:rPr>
        <w:t>,</w:t>
      </w:r>
    </w:p>
    <w:p w:rsidR="00957F5B" w:rsidRPr="00DC2DCD" w:rsidRDefault="00957F5B" w:rsidP="00957F5B">
      <w:pPr>
        <w:pStyle w:val="Akapitzlist"/>
        <w:jc w:val="both"/>
        <w:rPr>
          <w:rFonts w:asciiTheme="minorHAnsi" w:hAnsiTheme="minorHAnsi" w:cstheme="minorHAnsi"/>
        </w:rPr>
      </w:pPr>
      <w:r w:rsidRPr="00DC2DCD">
        <w:rPr>
          <w:rFonts w:asciiTheme="minorHAnsi" w:hAnsiTheme="minorHAnsi" w:cstheme="minorHAnsi"/>
        </w:rPr>
        <w:t xml:space="preserve">- system korzeniowy musi być dobrze wykształcony, zwarty, nieuszkodzony, odpowiedni dla danego gatunku, odmiany, wieku i sposobu uprawy rośliny, nie przesuszony, </w:t>
      </w:r>
    </w:p>
    <w:p w:rsidR="00957F5B" w:rsidRPr="00DC2DCD" w:rsidRDefault="00957F5B" w:rsidP="00957F5B">
      <w:pPr>
        <w:pStyle w:val="Akapitzlist"/>
        <w:jc w:val="both"/>
        <w:rPr>
          <w:rFonts w:asciiTheme="minorHAnsi" w:hAnsiTheme="minorHAnsi" w:cstheme="minorHAnsi"/>
        </w:rPr>
      </w:pPr>
      <w:r w:rsidRPr="00DC2DCD">
        <w:rPr>
          <w:rFonts w:asciiTheme="minorHAnsi" w:hAnsiTheme="minorHAnsi" w:cstheme="minorHAnsi"/>
        </w:rPr>
        <w:t>- bryły korzeniowe powinny być zabezpieczone tkaniną, rozkładającą się najpóźniej w ciągu półtora roku po posadzeniu,</w:t>
      </w:r>
    </w:p>
    <w:p w:rsidR="00957F5B" w:rsidRPr="00DC2DCD" w:rsidRDefault="00957F5B" w:rsidP="00957F5B">
      <w:pPr>
        <w:pStyle w:val="Akapitzlist"/>
        <w:jc w:val="both"/>
        <w:rPr>
          <w:rFonts w:asciiTheme="minorHAnsi" w:hAnsiTheme="minorHAnsi" w:cstheme="minorHAnsi"/>
        </w:rPr>
      </w:pPr>
      <w:r w:rsidRPr="00DC2DCD">
        <w:rPr>
          <w:rFonts w:asciiTheme="minorHAnsi" w:hAnsiTheme="minorHAnsi" w:cstheme="minorHAnsi"/>
        </w:rPr>
        <w:t>- bryły drzew liściastych o obwodzie pnia min. 10</w:t>
      </w:r>
      <w:r w:rsidR="00E816FF">
        <w:rPr>
          <w:rFonts w:asciiTheme="minorHAnsi" w:hAnsiTheme="minorHAnsi" w:cstheme="minorHAnsi"/>
        </w:rPr>
        <w:t xml:space="preserve"> </w:t>
      </w:r>
      <w:r w:rsidRPr="00DC2DCD">
        <w:rPr>
          <w:rFonts w:asciiTheme="minorHAnsi" w:hAnsiTheme="minorHAnsi" w:cstheme="minorHAnsi"/>
        </w:rPr>
        <w:t>cm muszą być dodatkowo zabezpieczone drucianą siatką z drutu nieocynkowanego,</w:t>
      </w:r>
    </w:p>
    <w:p w:rsidR="00721ABB" w:rsidRPr="00DC2DCD" w:rsidRDefault="00721ABB" w:rsidP="00957F5B">
      <w:pPr>
        <w:pStyle w:val="Akapitzlist"/>
        <w:jc w:val="both"/>
        <w:rPr>
          <w:rFonts w:asciiTheme="minorHAnsi" w:hAnsiTheme="minorHAnsi" w:cstheme="minorHAnsi"/>
        </w:rPr>
      </w:pPr>
      <w:r w:rsidRPr="00DC2DCD">
        <w:rPr>
          <w:rFonts w:asciiTheme="minorHAnsi" w:hAnsiTheme="minorHAnsi" w:cstheme="minorHAnsi"/>
        </w:rPr>
        <w:t>- rośliny kopane z gruntu powinny mieć bryłę korzeniową zwartą, dobrze przerośniętą korzeniami z włośnikami,</w:t>
      </w:r>
    </w:p>
    <w:p w:rsidR="00957F5B" w:rsidRPr="00DC2DCD" w:rsidRDefault="00957F5B" w:rsidP="00957F5B">
      <w:pPr>
        <w:pStyle w:val="Akapitzlist"/>
        <w:jc w:val="both"/>
        <w:rPr>
          <w:rFonts w:asciiTheme="minorHAnsi" w:hAnsiTheme="minorHAnsi" w:cstheme="minorHAnsi"/>
        </w:rPr>
      </w:pPr>
      <w:r w:rsidRPr="00DC2DCD">
        <w:rPr>
          <w:rFonts w:asciiTheme="minorHAnsi" w:hAnsiTheme="minorHAnsi" w:cstheme="minorHAnsi"/>
        </w:rPr>
        <w:t xml:space="preserve">- rośliny winne być regularnie szkółkowane w gruncie co 2-4 lata, w pojemniku co </w:t>
      </w:r>
      <w:r w:rsidR="00E816FF">
        <w:rPr>
          <w:rFonts w:asciiTheme="minorHAnsi" w:hAnsiTheme="minorHAnsi" w:cstheme="minorHAnsi"/>
        </w:rPr>
        <w:br/>
      </w:r>
      <w:r w:rsidRPr="00DC2DCD">
        <w:rPr>
          <w:rFonts w:asciiTheme="minorHAnsi" w:hAnsiTheme="minorHAnsi" w:cstheme="minorHAnsi"/>
        </w:rPr>
        <w:t>1-2 lata,</w:t>
      </w:r>
    </w:p>
    <w:p w:rsidR="00957F5B" w:rsidRPr="00DC2DCD" w:rsidRDefault="00957F5B" w:rsidP="00957F5B">
      <w:pPr>
        <w:pStyle w:val="Akapitzlist"/>
        <w:jc w:val="both"/>
        <w:rPr>
          <w:rFonts w:asciiTheme="minorHAnsi" w:hAnsiTheme="minorHAnsi" w:cstheme="minorHAnsi"/>
        </w:rPr>
      </w:pPr>
      <w:r w:rsidRPr="00DC2DCD">
        <w:rPr>
          <w:rFonts w:asciiTheme="minorHAnsi" w:hAnsiTheme="minorHAnsi" w:cstheme="minorHAnsi"/>
        </w:rPr>
        <w:t>- pączek szczytowy przewodnika powinien być wyraźnie uformowany</w:t>
      </w:r>
      <w:r w:rsidR="00A81106">
        <w:rPr>
          <w:rFonts w:asciiTheme="minorHAnsi" w:hAnsiTheme="minorHAnsi" w:cstheme="minorHAnsi"/>
        </w:rPr>
        <w:t>,</w:t>
      </w:r>
      <w:r w:rsidR="00721ABB" w:rsidRPr="00DC2DCD">
        <w:rPr>
          <w:rFonts w:asciiTheme="minorHAnsi" w:hAnsiTheme="minorHAnsi" w:cstheme="minorHAnsi"/>
        </w:rPr>
        <w:t xml:space="preserve"> a przerost ostatniego roku winien wyraźnie i prosto przedłużyć przewodnik,</w:t>
      </w:r>
    </w:p>
    <w:p w:rsidR="00721ABB" w:rsidRPr="00DC2DCD" w:rsidRDefault="00721ABB" w:rsidP="00957F5B">
      <w:pPr>
        <w:pStyle w:val="Akapitzlist"/>
        <w:jc w:val="both"/>
        <w:rPr>
          <w:rFonts w:asciiTheme="minorHAnsi" w:hAnsiTheme="minorHAnsi" w:cstheme="minorHAnsi"/>
        </w:rPr>
      </w:pPr>
      <w:r w:rsidRPr="00DC2DCD">
        <w:rPr>
          <w:rFonts w:asciiTheme="minorHAnsi" w:hAnsiTheme="minorHAnsi" w:cstheme="minorHAnsi"/>
        </w:rPr>
        <w:t>- pędy boczne korony drzewa winny być równomiernie rozmieszczone, korona prawidłowo uformowana poprzez cięcie – odpowiednio dla gatunku i odmiany,</w:t>
      </w:r>
    </w:p>
    <w:p w:rsidR="00721ABB" w:rsidRPr="00DC2DCD" w:rsidRDefault="00721ABB" w:rsidP="00957F5B">
      <w:pPr>
        <w:pStyle w:val="Akapitzlist"/>
        <w:jc w:val="both"/>
        <w:rPr>
          <w:rFonts w:asciiTheme="minorHAnsi" w:hAnsiTheme="minorHAnsi" w:cstheme="minorHAnsi"/>
        </w:rPr>
      </w:pPr>
      <w:r w:rsidRPr="00DC2DCD">
        <w:rPr>
          <w:rFonts w:asciiTheme="minorHAnsi" w:hAnsiTheme="minorHAnsi" w:cstheme="minorHAnsi"/>
        </w:rPr>
        <w:t>- blizny (wynikające z cięcia formującego) na przewodniku powinny być dobrze zarośnięte</w:t>
      </w:r>
      <w:r w:rsidR="00A81106">
        <w:rPr>
          <w:rFonts w:asciiTheme="minorHAnsi" w:hAnsiTheme="minorHAnsi" w:cstheme="minorHAnsi"/>
        </w:rPr>
        <w:t>.</w:t>
      </w:r>
    </w:p>
    <w:p w:rsidR="00721ABB" w:rsidRPr="00DC2DCD" w:rsidRDefault="008C1334" w:rsidP="00721ABB">
      <w:pPr>
        <w:ind w:left="357"/>
        <w:jc w:val="both"/>
        <w:rPr>
          <w:rFonts w:asciiTheme="minorHAnsi" w:hAnsiTheme="minorHAnsi" w:cstheme="minorHAnsi"/>
        </w:rPr>
      </w:pPr>
      <w:r w:rsidRPr="00DC2DCD">
        <w:rPr>
          <w:rFonts w:asciiTheme="minorHAnsi" w:hAnsiTheme="minorHAnsi" w:cstheme="minorHAnsi"/>
        </w:rPr>
        <w:t>b</w:t>
      </w:r>
      <w:r w:rsidR="00957F5B" w:rsidRPr="00DC2DCD">
        <w:rPr>
          <w:rFonts w:asciiTheme="minorHAnsi" w:hAnsiTheme="minorHAnsi" w:cstheme="minorHAnsi"/>
        </w:rPr>
        <w:t xml:space="preserve">) </w:t>
      </w:r>
      <w:r w:rsidR="0073795C" w:rsidRPr="00DC2DCD">
        <w:rPr>
          <w:rFonts w:asciiTheme="minorHAnsi" w:hAnsiTheme="minorHAnsi" w:cstheme="minorHAnsi"/>
        </w:rPr>
        <w:t>K</w:t>
      </w:r>
      <w:r w:rsidR="00957F5B" w:rsidRPr="00DC2DCD">
        <w:rPr>
          <w:rFonts w:asciiTheme="minorHAnsi" w:hAnsiTheme="minorHAnsi" w:cstheme="minorHAnsi"/>
        </w:rPr>
        <w:t>rzew</w:t>
      </w:r>
      <w:r w:rsidR="0073795C" w:rsidRPr="00DC2DCD">
        <w:rPr>
          <w:rFonts w:asciiTheme="minorHAnsi" w:hAnsiTheme="minorHAnsi" w:cstheme="minorHAnsi"/>
        </w:rPr>
        <w:t>y</w:t>
      </w:r>
      <w:r w:rsidR="00957F5B" w:rsidRPr="00DC2DCD">
        <w:rPr>
          <w:rFonts w:asciiTheme="minorHAnsi" w:hAnsiTheme="minorHAnsi" w:cstheme="minorHAnsi"/>
        </w:rPr>
        <w:t>, roślin</w:t>
      </w:r>
      <w:r w:rsidR="0073795C" w:rsidRPr="00DC2DCD">
        <w:rPr>
          <w:rFonts w:asciiTheme="minorHAnsi" w:hAnsiTheme="minorHAnsi" w:cstheme="minorHAnsi"/>
        </w:rPr>
        <w:t>y</w:t>
      </w:r>
      <w:r w:rsidR="00957F5B" w:rsidRPr="00DC2DCD">
        <w:rPr>
          <w:rFonts w:asciiTheme="minorHAnsi" w:hAnsiTheme="minorHAnsi" w:cstheme="minorHAnsi"/>
        </w:rPr>
        <w:t xml:space="preserve"> wieloletni</w:t>
      </w:r>
      <w:r w:rsidR="001515CF">
        <w:rPr>
          <w:rFonts w:asciiTheme="minorHAnsi" w:hAnsiTheme="minorHAnsi" w:cstheme="minorHAnsi"/>
        </w:rPr>
        <w:t>e</w:t>
      </w:r>
      <w:r w:rsidR="00957F5B" w:rsidRPr="00DC2DCD">
        <w:rPr>
          <w:rFonts w:asciiTheme="minorHAnsi" w:hAnsiTheme="minorHAnsi" w:cstheme="minorHAnsi"/>
        </w:rPr>
        <w:t>, byliny</w:t>
      </w:r>
      <w:r w:rsidR="00721ABB" w:rsidRPr="00DC2DCD">
        <w:rPr>
          <w:rFonts w:asciiTheme="minorHAnsi" w:hAnsiTheme="minorHAnsi" w:cstheme="minorHAnsi"/>
        </w:rPr>
        <w:t xml:space="preserve">: </w:t>
      </w:r>
    </w:p>
    <w:p w:rsidR="00721ABB" w:rsidRPr="00DC2DCD" w:rsidRDefault="00721ABB" w:rsidP="00721ABB">
      <w:pPr>
        <w:ind w:left="357"/>
        <w:jc w:val="both"/>
        <w:rPr>
          <w:rFonts w:asciiTheme="minorHAnsi" w:hAnsiTheme="minorHAnsi" w:cstheme="minorHAnsi"/>
        </w:rPr>
      </w:pPr>
      <w:r w:rsidRPr="00DC2DCD">
        <w:rPr>
          <w:rFonts w:asciiTheme="minorHAnsi" w:hAnsiTheme="minorHAnsi" w:cstheme="minorHAnsi"/>
        </w:rPr>
        <w:t>- rośliny w danym gatunku i odmianie muszą charakteryzować się wyrównanym wzrostem,</w:t>
      </w:r>
    </w:p>
    <w:p w:rsidR="00721ABB" w:rsidRPr="00DC2DCD" w:rsidRDefault="00721ABB" w:rsidP="00721ABB">
      <w:pPr>
        <w:ind w:left="357"/>
        <w:jc w:val="both"/>
        <w:rPr>
          <w:rFonts w:asciiTheme="minorHAnsi" w:hAnsiTheme="minorHAnsi" w:cstheme="minorHAnsi"/>
        </w:rPr>
      </w:pPr>
      <w:r w:rsidRPr="00DC2DCD">
        <w:rPr>
          <w:rFonts w:asciiTheme="minorHAnsi" w:hAnsiTheme="minorHAnsi" w:cstheme="minorHAnsi"/>
        </w:rPr>
        <w:t xml:space="preserve">- rośliny bez bryły z tzw. gołym korzeniem – muszą posiadać rozbudowany i zdrowy system korzeniowy, o odpowiedniej proporcji między systemem korzeniowym, a częścią nadziemną, </w:t>
      </w:r>
    </w:p>
    <w:p w:rsidR="00721ABB" w:rsidRPr="00DC2DCD" w:rsidRDefault="00721ABB" w:rsidP="00721ABB">
      <w:pPr>
        <w:ind w:left="357"/>
        <w:jc w:val="both"/>
        <w:rPr>
          <w:rFonts w:asciiTheme="minorHAnsi" w:hAnsiTheme="minorHAnsi" w:cstheme="minorHAnsi"/>
        </w:rPr>
      </w:pPr>
      <w:r w:rsidRPr="00DC2DCD">
        <w:rPr>
          <w:rFonts w:asciiTheme="minorHAnsi" w:hAnsiTheme="minorHAnsi" w:cstheme="minorHAnsi"/>
        </w:rPr>
        <w:t>- rośliny w pojemnikach muszą mieć silnie przerośniętą bryłę korzeniową i być uprawiane w pojemnikach o pojemności proporcjonalnej do wielkości rośliny. Korzenie muszą być równomiernie rozłożone w pojemniku i widoczne po zewnętrznej stronie bryły korzeniowej. Korzenie nie mogą być zbyt zbite (sfilcowane) oraz ni</w:t>
      </w:r>
      <w:r w:rsidR="00E816FF">
        <w:rPr>
          <w:rFonts w:asciiTheme="minorHAnsi" w:hAnsiTheme="minorHAnsi" w:cstheme="minorHAnsi"/>
        </w:rPr>
        <w:t xml:space="preserve">e mogą się zawijać </w:t>
      </w:r>
      <w:r w:rsidR="00E816FF">
        <w:rPr>
          <w:rFonts w:asciiTheme="minorHAnsi" w:hAnsiTheme="minorHAnsi" w:cstheme="minorHAnsi"/>
        </w:rPr>
        <w:br/>
        <w:t>w pojemniku,</w:t>
      </w:r>
    </w:p>
    <w:p w:rsidR="0073795C" w:rsidRPr="00DC2DCD" w:rsidRDefault="00E816FF" w:rsidP="00721ABB">
      <w:pPr>
        <w:ind w:left="357"/>
        <w:jc w:val="both"/>
        <w:rPr>
          <w:rFonts w:asciiTheme="minorHAnsi" w:hAnsiTheme="minorHAnsi" w:cstheme="minorHAnsi"/>
        </w:rPr>
      </w:pPr>
      <w:r>
        <w:rPr>
          <w:rFonts w:asciiTheme="minorHAnsi" w:hAnsiTheme="minorHAnsi" w:cstheme="minorHAnsi"/>
        </w:rPr>
        <w:t xml:space="preserve">- </w:t>
      </w:r>
      <w:r w:rsidR="0073795C" w:rsidRPr="00DC2DCD">
        <w:rPr>
          <w:rFonts w:asciiTheme="minorHAnsi" w:hAnsiTheme="minorHAnsi" w:cstheme="minorHAnsi"/>
        </w:rPr>
        <w:t>r</w:t>
      </w:r>
      <w:r w:rsidR="00721ABB" w:rsidRPr="00DC2DCD">
        <w:rPr>
          <w:rFonts w:asciiTheme="minorHAnsi" w:hAnsiTheme="minorHAnsi" w:cstheme="minorHAnsi"/>
        </w:rPr>
        <w:t>oślin</w:t>
      </w:r>
      <w:r w:rsidR="0073795C" w:rsidRPr="00DC2DCD">
        <w:rPr>
          <w:rFonts w:asciiTheme="minorHAnsi" w:hAnsiTheme="minorHAnsi" w:cstheme="minorHAnsi"/>
        </w:rPr>
        <w:t>y</w:t>
      </w:r>
      <w:r w:rsidR="00721ABB" w:rsidRPr="00DC2DCD">
        <w:rPr>
          <w:rFonts w:asciiTheme="minorHAnsi" w:hAnsiTheme="minorHAnsi" w:cstheme="minorHAnsi"/>
        </w:rPr>
        <w:t xml:space="preserve"> powinn</w:t>
      </w:r>
      <w:r w:rsidR="0073795C" w:rsidRPr="00DC2DCD">
        <w:rPr>
          <w:rFonts w:asciiTheme="minorHAnsi" w:hAnsiTheme="minorHAnsi" w:cstheme="minorHAnsi"/>
        </w:rPr>
        <w:t>y</w:t>
      </w:r>
      <w:r w:rsidR="00721ABB" w:rsidRPr="00DC2DCD">
        <w:rPr>
          <w:rFonts w:asciiTheme="minorHAnsi" w:hAnsiTheme="minorHAnsi" w:cstheme="minorHAnsi"/>
        </w:rPr>
        <w:t xml:space="preserve"> rosnąć w tym samym pojemniku minimum jeden, ale nie wi</w:t>
      </w:r>
      <w:r w:rsidR="0073795C" w:rsidRPr="00DC2DCD">
        <w:rPr>
          <w:rFonts w:asciiTheme="minorHAnsi" w:hAnsiTheme="minorHAnsi" w:cstheme="minorHAnsi"/>
        </w:rPr>
        <w:t>ęcej niż dwa sezony wegetacyjne,</w:t>
      </w:r>
    </w:p>
    <w:p w:rsidR="0073795C" w:rsidRPr="00DC2DCD" w:rsidRDefault="0073795C" w:rsidP="00721ABB">
      <w:pPr>
        <w:ind w:left="357"/>
        <w:jc w:val="both"/>
        <w:rPr>
          <w:rFonts w:asciiTheme="minorHAnsi" w:hAnsiTheme="minorHAnsi" w:cstheme="minorHAnsi"/>
        </w:rPr>
      </w:pPr>
      <w:r w:rsidRPr="00DC2DCD">
        <w:rPr>
          <w:rFonts w:asciiTheme="minorHAnsi" w:hAnsiTheme="minorHAnsi" w:cstheme="minorHAnsi"/>
        </w:rPr>
        <w:t>-</w:t>
      </w:r>
      <w:r w:rsidR="00721ABB" w:rsidRPr="00DC2DCD">
        <w:rPr>
          <w:rFonts w:asciiTheme="minorHAnsi" w:hAnsiTheme="minorHAnsi" w:cstheme="minorHAnsi"/>
        </w:rPr>
        <w:t xml:space="preserve"> </w:t>
      </w:r>
      <w:r w:rsidRPr="00DC2DCD">
        <w:rPr>
          <w:rFonts w:asciiTheme="minorHAnsi" w:hAnsiTheme="minorHAnsi" w:cstheme="minorHAnsi"/>
        </w:rPr>
        <w:t>r</w:t>
      </w:r>
      <w:r w:rsidR="00721ABB" w:rsidRPr="00DC2DCD">
        <w:rPr>
          <w:rFonts w:asciiTheme="minorHAnsi" w:hAnsiTheme="minorHAnsi" w:cstheme="minorHAnsi"/>
        </w:rPr>
        <w:t xml:space="preserve">ośliny muszą być o szerokiej, </w:t>
      </w:r>
      <w:r w:rsidRPr="00DC2DCD">
        <w:rPr>
          <w:rFonts w:asciiTheme="minorHAnsi" w:hAnsiTheme="minorHAnsi" w:cstheme="minorHAnsi"/>
        </w:rPr>
        <w:t>symetrycznej i foremnej koronie,</w:t>
      </w:r>
      <w:r w:rsidR="00721ABB" w:rsidRPr="00DC2DCD">
        <w:rPr>
          <w:rFonts w:asciiTheme="minorHAnsi" w:hAnsiTheme="minorHAnsi" w:cstheme="minorHAnsi"/>
        </w:rPr>
        <w:t xml:space="preserve"> </w:t>
      </w:r>
    </w:p>
    <w:p w:rsidR="00721ABB" w:rsidRPr="00DC2DCD" w:rsidRDefault="0073795C" w:rsidP="00721ABB">
      <w:pPr>
        <w:ind w:left="357"/>
        <w:jc w:val="both"/>
        <w:rPr>
          <w:rFonts w:asciiTheme="minorHAnsi" w:hAnsiTheme="minorHAnsi" w:cstheme="minorHAnsi"/>
        </w:rPr>
      </w:pPr>
      <w:r w:rsidRPr="00DC2DCD">
        <w:rPr>
          <w:rFonts w:asciiTheme="minorHAnsi" w:hAnsiTheme="minorHAnsi" w:cstheme="minorHAnsi"/>
        </w:rPr>
        <w:t>- k</w:t>
      </w:r>
      <w:r w:rsidR="00721ABB" w:rsidRPr="00DC2DCD">
        <w:rPr>
          <w:rFonts w:asciiTheme="minorHAnsi" w:hAnsiTheme="minorHAnsi" w:cstheme="minorHAnsi"/>
        </w:rPr>
        <w:t>rzewy powinny mieć minimum dwa (krzewy raz szkółkowane) lub trzy (krzewy dwa razy szkółkowane) pędy z typowy</w:t>
      </w:r>
      <w:r w:rsidR="00E816FF">
        <w:rPr>
          <w:rFonts w:asciiTheme="minorHAnsi" w:hAnsiTheme="minorHAnsi" w:cstheme="minorHAnsi"/>
        </w:rPr>
        <w:t>mi dla odmiany rozgałęzieniami.</w:t>
      </w:r>
    </w:p>
    <w:p w:rsidR="00766DB0" w:rsidRPr="00DC2DCD" w:rsidRDefault="00766DB0" w:rsidP="00766DB0">
      <w:pPr>
        <w:pStyle w:val="Akapitzlist"/>
        <w:numPr>
          <w:ilvl w:val="0"/>
          <w:numId w:val="9"/>
        </w:numPr>
        <w:jc w:val="both"/>
        <w:rPr>
          <w:rFonts w:asciiTheme="minorHAnsi" w:hAnsiTheme="minorHAnsi" w:cstheme="minorHAnsi"/>
        </w:rPr>
      </w:pPr>
      <w:r w:rsidRPr="00DC2DCD">
        <w:rPr>
          <w:rFonts w:asciiTheme="minorHAnsi" w:hAnsiTheme="minorHAnsi" w:cstheme="minorHAnsi"/>
        </w:rPr>
        <w:t xml:space="preserve">Pokrój </w:t>
      </w:r>
      <w:r w:rsidR="004D6EB8" w:rsidRPr="00DC2DCD">
        <w:rPr>
          <w:rFonts w:asciiTheme="minorHAnsi" w:hAnsiTheme="minorHAnsi" w:cstheme="minorHAnsi"/>
        </w:rPr>
        <w:t>materiału</w:t>
      </w:r>
      <w:r w:rsidRPr="00DC2DCD">
        <w:rPr>
          <w:rFonts w:asciiTheme="minorHAnsi" w:hAnsiTheme="minorHAnsi" w:cstheme="minorHAnsi"/>
        </w:rPr>
        <w:t>, barwa liści powinny być charakterystyczne dla gatunku i odmiany.</w:t>
      </w:r>
      <w:r w:rsidR="00EF611D" w:rsidRPr="00DC2DCD">
        <w:rPr>
          <w:rFonts w:asciiTheme="minorHAnsi" w:hAnsiTheme="minorHAnsi" w:cstheme="minorHAnsi"/>
        </w:rPr>
        <w:t xml:space="preserve"> Ponadto </w:t>
      </w:r>
      <w:r w:rsidR="004D6EB8" w:rsidRPr="00DC2DCD">
        <w:rPr>
          <w:rFonts w:asciiTheme="minorHAnsi" w:hAnsiTheme="minorHAnsi" w:cstheme="minorHAnsi"/>
        </w:rPr>
        <w:t>materiał</w:t>
      </w:r>
      <w:r w:rsidR="00EF611D" w:rsidRPr="00DC2DCD">
        <w:rPr>
          <w:rFonts w:asciiTheme="minorHAnsi" w:hAnsiTheme="minorHAnsi" w:cstheme="minorHAnsi"/>
        </w:rPr>
        <w:t xml:space="preserve"> w danym gatunku i odmianie mus</w:t>
      </w:r>
      <w:r w:rsidR="004D6EB8" w:rsidRPr="00DC2DCD">
        <w:rPr>
          <w:rFonts w:asciiTheme="minorHAnsi" w:hAnsiTheme="minorHAnsi" w:cstheme="minorHAnsi"/>
        </w:rPr>
        <w:t>i</w:t>
      </w:r>
      <w:r w:rsidR="00EF611D" w:rsidRPr="00DC2DCD">
        <w:rPr>
          <w:rFonts w:asciiTheme="minorHAnsi" w:hAnsiTheme="minorHAnsi" w:cstheme="minorHAnsi"/>
        </w:rPr>
        <w:t xml:space="preserve"> charakteryzować się wyrównanym wzrostem.</w:t>
      </w:r>
    </w:p>
    <w:p w:rsidR="00766DB0" w:rsidRPr="00DC2DCD" w:rsidRDefault="00766DB0" w:rsidP="00766DB0">
      <w:pPr>
        <w:pStyle w:val="Akapitzlist"/>
        <w:numPr>
          <w:ilvl w:val="0"/>
          <w:numId w:val="9"/>
        </w:numPr>
        <w:jc w:val="both"/>
        <w:rPr>
          <w:rFonts w:asciiTheme="minorHAnsi" w:hAnsiTheme="minorHAnsi" w:cstheme="minorHAnsi"/>
        </w:rPr>
      </w:pPr>
      <w:r w:rsidRPr="00DC2DCD">
        <w:rPr>
          <w:rFonts w:asciiTheme="minorHAnsi" w:hAnsiTheme="minorHAnsi" w:cstheme="minorHAnsi"/>
        </w:rPr>
        <w:t>Zamawiający dopusz</w:t>
      </w:r>
      <w:r w:rsidR="004D6EB8" w:rsidRPr="00DC2DCD">
        <w:rPr>
          <w:rFonts w:asciiTheme="minorHAnsi" w:hAnsiTheme="minorHAnsi" w:cstheme="minorHAnsi"/>
        </w:rPr>
        <w:t>cza możliwość dostarczenia innej odmiany materiału</w:t>
      </w:r>
      <w:r w:rsidR="000249E5" w:rsidRPr="00DC2DCD">
        <w:rPr>
          <w:rFonts w:asciiTheme="minorHAnsi" w:hAnsiTheme="minorHAnsi" w:cstheme="minorHAnsi"/>
        </w:rPr>
        <w:t xml:space="preserve"> lecz </w:t>
      </w:r>
      <w:r w:rsidR="004D6EB8" w:rsidRPr="00DC2DCD">
        <w:rPr>
          <w:rFonts w:asciiTheme="minorHAnsi" w:hAnsiTheme="minorHAnsi" w:cstheme="minorHAnsi"/>
        </w:rPr>
        <w:br/>
      </w:r>
      <w:r w:rsidR="000249E5" w:rsidRPr="00DC2DCD">
        <w:rPr>
          <w:rFonts w:asciiTheme="minorHAnsi" w:hAnsiTheme="minorHAnsi" w:cstheme="minorHAnsi"/>
        </w:rPr>
        <w:t>z zachowaniem gatunku wykazane</w:t>
      </w:r>
      <w:r w:rsidR="004D6EB8" w:rsidRPr="00DC2DCD">
        <w:rPr>
          <w:rFonts w:asciiTheme="minorHAnsi" w:hAnsiTheme="minorHAnsi" w:cstheme="minorHAnsi"/>
        </w:rPr>
        <w:t>go</w:t>
      </w:r>
      <w:r w:rsidR="000249E5" w:rsidRPr="00DC2DCD">
        <w:rPr>
          <w:rFonts w:asciiTheme="minorHAnsi" w:hAnsiTheme="minorHAnsi" w:cstheme="minorHAnsi"/>
        </w:rPr>
        <w:t xml:space="preserve"> w tabeli 1 tylko w przypadku braku je</w:t>
      </w:r>
      <w:r w:rsidR="004D6EB8" w:rsidRPr="00DC2DCD">
        <w:rPr>
          <w:rFonts w:asciiTheme="minorHAnsi" w:hAnsiTheme="minorHAnsi" w:cstheme="minorHAnsi"/>
        </w:rPr>
        <w:t>go</w:t>
      </w:r>
      <w:r w:rsidR="000249E5" w:rsidRPr="00DC2DCD">
        <w:rPr>
          <w:rFonts w:asciiTheme="minorHAnsi" w:hAnsiTheme="minorHAnsi" w:cstheme="minorHAnsi"/>
        </w:rPr>
        <w:t xml:space="preserve"> dostępności.</w:t>
      </w:r>
    </w:p>
    <w:p w:rsidR="000249E5" w:rsidRPr="00DC2DCD" w:rsidRDefault="004D6EB8" w:rsidP="00766DB0">
      <w:pPr>
        <w:pStyle w:val="Akapitzlist"/>
        <w:numPr>
          <w:ilvl w:val="0"/>
          <w:numId w:val="9"/>
        </w:numPr>
        <w:jc w:val="both"/>
        <w:rPr>
          <w:rFonts w:asciiTheme="minorHAnsi" w:hAnsiTheme="minorHAnsi" w:cstheme="minorHAnsi"/>
        </w:rPr>
      </w:pPr>
      <w:r w:rsidRPr="00DC2DCD">
        <w:rPr>
          <w:rFonts w:asciiTheme="minorHAnsi" w:hAnsiTheme="minorHAnsi" w:cstheme="minorHAnsi"/>
        </w:rPr>
        <w:t>Materiał</w:t>
      </w:r>
      <w:r w:rsidR="000249E5" w:rsidRPr="00DC2DCD">
        <w:rPr>
          <w:rFonts w:asciiTheme="minorHAnsi" w:hAnsiTheme="minorHAnsi" w:cstheme="minorHAnsi"/>
        </w:rPr>
        <w:t xml:space="preserve"> mus</w:t>
      </w:r>
      <w:r w:rsidRPr="00DC2DCD">
        <w:rPr>
          <w:rFonts w:asciiTheme="minorHAnsi" w:hAnsiTheme="minorHAnsi" w:cstheme="minorHAnsi"/>
        </w:rPr>
        <w:t>i</w:t>
      </w:r>
      <w:r w:rsidR="000249E5" w:rsidRPr="00DC2DCD">
        <w:rPr>
          <w:rFonts w:asciiTheme="minorHAnsi" w:hAnsiTheme="minorHAnsi" w:cstheme="minorHAnsi"/>
        </w:rPr>
        <w:t xml:space="preserve"> być oznaczon</w:t>
      </w:r>
      <w:r w:rsidRPr="00DC2DCD">
        <w:rPr>
          <w:rFonts w:asciiTheme="minorHAnsi" w:hAnsiTheme="minorHAnsi" w:cstheme="minorHAnsi"/>
        </w:rPr>
        <w:t>y</w:t>
      </w:r>
      <w:r w:rsidR="000249E5" w:rsidRPr="00DC2DCD">
        <w:rPr>
          <w:rFonts w:asciiTheme="minorHAnsi" w:hAnsiTheme="minorHAnsi" w:cstheme="minorHAnsi"/>
        </w:rPr>
        <w:t xml:space="preserve"> etykietą zawierającą pełną nazwę </w:t>
      </w:r>
      <w:r w:rsidRPr="00DC2DCD">
        <w:rPr>
          <w:rFonts w:asciiTheme="minorHAnsi" w:hAnsiTheme="minorHAnsi" w:cstheme="minorHAnsi"/>
        </w:rPr>
        <w:t>ro</w:t>
      </w:r>
      <w:r w:rsidR="000249E5" w:rsidRPr="00DC2DCD">
        <w:rPr>
          <w:rFonts w:asciiTheme="minorHAnsi" w:hAnsiTheme="minorHAnsi" w:cstheme="minorHAnsi"/>
        </w:rPr>
        <w:t>śliny, w tym nazwę łacińską</w:t>
      </w:r>
      <w:r w:rsidR="00142F27" w:rsidRPr="00DC2DCD">
        <w:rPr>
          <w:rFonts w:asciiTheme="minorHAnsi" w:hAnsiTheme="minorHAnsi" w:cstheme="minorHAnsi"/>
        </w:rPr>
        <w:t>.</w:t>
      </w:r>
    </w:p>
    <w:p w:rsidR="00EF611D" w:rsidRPr="00DC2DCD" w:rsidRDefault="00EF611D" w:rsidP="00EF611D">
      <w:pPr>
        <w:pStyle w:val="Akapitzlist"/>
        <w:numPr>
          <w:ilvl w:val="0"/>
          <w:numId w:val="9"/>
        </w:numPr>
        <w:jc w:val="both"/>
        <w:rPr>
          <w:rFonts w:asciiTheme="minorHAnsi" w:hAnsiTheme="minorHAnsi" w:cstheme="minorHAnsi"/>
        </w:rPr>
      </w:pPr>
      <w:r w:rsidRPr="00DC2DCD">
        <w:rPr>
          <w:rFonts w:asciiTheme="minorHAnsi" w:hAnsiTheme="minorHAnsi" w:cstheme="minorHAnsi"/>
        </w:rPr>
        <w:lastRenderedPageBreak/>
        <w:t xml:space="preserve">Bryła korzeniowa </w:t>
      </w:r>
      <w:r w:rsidR="004D6EB8" w:rsidRPr="00DC2DCD">
        <w:rPr>
          <w:rFonts w:asciiTheme="minorHAnsi" w:hAnsiTheme="minorHAnsi" w:cstheme="minorHAnsi"/>
        </w:rPr>
        <w:t xml:space="preserve">materiału </w:t>
      </w:r>
      <w:r w:rsidRPr="00DC2DCD">
        <w:rPr>
          <w:rFonts w:asciiTheme="minorHAnsi" w:hAnsiTheme="minorHAnsi" w:cstheme="minorHAnsi"/>
        </w:rPr>
        <w:t>winna być przerośnięta korzeniami, wilgotna i nie uszkodzona.</w:t>
      </w:r>
    </w:p>
    <w:p w:rsidR="0073795C" w:rsidRPr="00DC2DCD" w:rsidRDefault="0073795C" w:rsidP="00EF611D">
      <w:pPr>
        <w:pStyle w:val="Akapitzlist"/>
        <w:numPr>
          <w:ilvl w:val="0"/>
          <w:numId w:val="9"/>
        </w:numPr>
        <w:jc w:val="both"/>
        <w:rPr>
          <w:rFonts w:asciiTheme="minorHAnsi" w:hAnsiTheme="minorHAnsi" w:cstheme="minorHAnsi"/>
        </w:rPr>
      </w:pPr>
      <w:r w:rsidRPr="00DC2DCD">
        <w:rPr>
          <w:rFonts w:asciiTheme="minorHAnsi" w:hAnsiTheme="minorHAnsi" w:cstheme="minorHAnsi"/>
        </w:rPr>
        <w:t>Wady niedopuszczalne</w:t>
      </w:r>
      <w:r w:rsidR="004D6EB8" w:rsidRPr="00DC2DCD">
        <w:rPr>
          <w:rFonts w:asciiTheme="minorHAnsi" w:hAnsiTheme="minorHAnsi" w:cstheme="minorHAnsi"/>
        </w:rPr>
        <w:t>:</w:t>
      </w:r>
    </w:p>
    <w:p w:rsidR="00EF611D"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silne uszkodzenia mechaniczne materiału,</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objawy będące skutkiem niewłaściwego nawożenia i agrotechniki,</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ślady żerowania szkodników,</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oznaki chorobowe,</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zwiędnięcie i pomarszczenie kory na korzeniach i częściach naziemnych,</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martwice i pęknięcia kory,</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uszkodzenie pąka szczytowego przewodnika,</w:t>
      </w:r>
    </w:p>
    <w:p w:rsidR="00AD5139" w:rsidRPr="00DC2DCD" w:rsidRDefault="00AD5139" w:rsidP="004D6EB8">
      <w:pPr>
        <w:pStyle w:val="Akapitzlist"/>
        <w:jc w:val="both"/>
        <w:rPr>
          <w:rFonts w:asciiTheme="minorHAnsi" w:hAnsiTheme="minorHAnsi" w:cstheme="minorHAnsi"/>
        </w:rPr>
      </w:pPr>
      <w:r w:rsidRPr="00DC2DCD">
        <w:rPr>
          <w:rFonts w:asciiTheme="minorHAnsi" w:hAnsiTheme="minorHAnsi" w:cstheme="minorHAnsi"/>
        </w:rPr>
        <w:t>- uszkodzenia lub przesuszenia bryły korzeniowej.</w:t>
      </w:r>
    </w:p>
    <w:p w:rsidR="00DF0BB1" w:rsidRPr="00DC2DCD" w:rsidRDefault="008C1334" w:rsidP="008C1334">
      <w:pPr>
        <w:jc w:val="both"/>
        <w:rPr>
          <w:rFonts w:asciiTheme="minorHAnsi" w:hAnsiTheme="minorHAnsi" w:cstheme="minorHAnsi"/>
          <w:b/>
        </w:rPr>
      </w:pPr>
      <w:r w:rsidRPr="00DC2DCD">
        <w:rPr>
          <w:rFonts w:asciiTheme="minorHAnsi" w:hAnsiTheme="minorHAnsi" w:cstheme="minorHAnsi"/>
          <w:b/>
        </w:rPr>
        <w:t>2. Nasadzenia materiału:</w:t>
      </w:r>
    </w:p>
    <w:p w:rsidR="0036730C" w:rsidRPr="00DC2DCD" w:rsidRDefault="00142F27" w:rsidP="008C1334">
      <w:pPr>
        <w:pStyle w:val="Akapitzlist"/>
        <w:numPr>
          <w:ilvl w:val="0"/>
          <w:numId w:val="11"/>
        </w:numPr>
        <w:jc w:val="both"/>
        <w:rPr>
          <w:rFonts w:asciiTheme="minorHAnsi" w:hAnsiTheme="minorHAnsi" w:cstheme="minorHAnsi"/>
        </w:rPr>
      </w:pPr>
      <w:r w:rsidRPr="00DC2DCD">
        <w:rPr>
          <w:rFonts w:asciiTheme="minorHAnsi" w:hAnsiTheme="minorHAnsi" w:cstheme="minorHAnsi"/>
        </w:rPr>
        <w:t xml:space="preserve">Przy sadzeniu </w:t>
      </w:r>
      <w:r w:rsidR="00AD5139" w:rsidRPr="00DC2DCD">
        <w:rPr>
          <w:rFonts w:asciiTheme="minorHAnsi" w:hAnsiTheme="minorHAnsi" w:cstheme="minorHAnsi"/>
        </w:rPr>
        <w:t xml:space="preserve">materiału </w:t>
      </w:r>
      <w:r w:rsidRPr="00DC2DCD">
        <w:rPr>
          <w:rFonts w:asciiTheme="minorHAnsi" w:hAnsiTheme="minorHAnsi" w:cstheme="minorHAnsi"/>
        </w:rPr>
        <w:t>należy wykonać doły o średnicy i głębokości dostosowanej do bryły korzeniowej</w:t>
      </w:r>
      <w:r w:rsidR="0036730C" w:rsidRPr="00DC2DCD">
        <w:rPr>
          <w:rFonts w:asciiTheme="minorHAnsi" w:hAnsiTheme="minorHAnsi" w:cstheme="minorHAnsi"/>
        </w:rPr>
        <w:t>, a w szczególności:</w:t>
      </w:r>
    </w:p>
    <w:p w:rsidR="000249E5" w:rsidRPr="00DC2DCD" w:rsidRDefault="0036730C" w:rsidP="0036730C">
      <w:pPr>
        <w:pStyle w:val="Akapitzlist"/>
        <w:jc w:val="both"/>
        <w:rPr>
          <w:rFonts w:asciiTheme="minorHAnsi" w:hAnsiTheme="minorHAnsi" w:cstheme="minorHAnsi"/>
        </w:rPr>
      </w:pPr>
      <w:r w:rsidRPr="00DC2DCD">
        <w:rPr>
          <w:rFonts w:asciiTheme="minorHAnsi" w:hAnsiTheme="minorHAnsi" w:cstheme="minorHAnsi"/>
        </w:rPr>
        <w:t>a) drzewa należy sadzić w dołki 70 x 70 x 70 cm wraz z wykonaniem misy, kształt dołów dowolny,</w:t>
      </w:r>
    </w:p>
    <w:p w:rsidR="0036730C" w:rsidRPr="00DC2DCD" w:rsidRDefault="0036730C" w:rsidP="0036730C">
      <w:pPr>
        <w:pStyle w:val="Akapitzlist"/>
        <w:jc w:val="both"/>
        <w:rPr>
          <w:rFonts w:asciiTheme="minorHAnsi" w:hAnsiTheme="minorHAnsi" w:cstheme="minorHAnsi"/>
        </w:rPr>
      </w:pPr>
      <w:r w:rsidRPr="00DC2DCD">
        <w:rPr>
          <w:rFonts w:asciiTheme="minorHAnsi" w:hAnsiTheme="minorHAnsi" w:cstheme="minorHAnsi"/>
        </w:rPr>
        <w:t xml:space="preserve">b) sadzenie </w:t>
      </w:r>
      <w:r w:rsidR="00E816FF">
        <w:rPr>
          <w:rFonts w:asciiTheme="minorHAnsi" w:hAnsiTheme="minorHAnsi" w:cstheme="minorHAnsi"/>
        </w:rPr>
        <w:t xml:space="preserve">iglaków </w:t>
      </w:r>
      <w:r w:rsidRPr="00DC2DCD">
        <w:rPr>
          <w:rFonts w:asciiTheme="minorHAnsi" w:hAnsiTheme="minorHAnsi" w:cstheme="minorHAnsi"/>
        </w:rPr>
        <w:t xml:space="preserve">w dołki 50 x 50 x 50 cm zaprawiane całkowicie ziemią o </w:t>
      </w:r>
      <w:proofErr w:type="spellStart"/>
      <w:r w:rsidRPr="00DC2DCD">
        <w:rPr>
          <w:rFonts w:asciiTheme="minorHAnsi" w:hAnsiTheme="minorHAnsi" w:cstheme="minorHAnsi"/>
        </w:rPr>
        <w:t>ph</w:t>
      </w:r>
      <w:proofErr w:type="spellEnd"/>
      <w:r w:rsidRPr="00DC2DCD">
        <w:rPr>
          <w:rFonts w:asciiTheme="minorHAnsi" w:hAnsiTheme="minorHAnsi" w:cstheme="minorHAnsi"/>
        </w:rPr>
        <w:t xml:space="preserve"> jak dla iglaków wraz z wykonaniem misy, kształt dołów dowolny,</w:t>
      </w:r>
    </w:p>
    <w:p w:rsidR="0036730C" w:rsidRPr="00DC2DCD" w:rsidRDefault="0036730C" w:rsidP="0036730C">
      <w:pPr>
        <w:pStyle w:val="Akapitzlist"/>
        <w:jc w:val="both"/>
        <w:rPr>
          <w:rFonts w:asciiTheme="minorHAnsi" w:hAnsiTheme="minorHAnsi" w:cstheme="minorHAnsi"/>
        </w:rPr>
      </w:pPr>
      <w:r w:rsidRPr="00DC2DCD">
        <w:rPr>
          <w:rFonts w:asciiTheme="minorHAnsi" w:hAnsiTheme="minorHAnsi" w:cstheme="minorHAnsi"/>
        </w:rPr>
        <w:t>c) sadzenie krzewów w dołki 40 x 40 x 40 cm wraz z wykonaniem misy</w:t>
      </w:r>
      <w:r w:rsidR="00E816FF">
        <w:rPr>
          <w:rFonts w:asciiTheme="minorHAnsi" w:hAnsiTheme="minorHAnsi" w:cstheme="minorHAnsi"/>
        </w:rPr>
        <w:t>.</w:t>
      </w:r>
    </w:p>
    <w:p w:rsidR="00142F27" w:rsidRPr="00DC2DCD" w:rsidRDefault="00142F27" w:rsidP="008C1334">
      <w:pPr>
        <w:pStyle w:val="Akapitzlist"/>
        <w:numPr>
          <w:ilvl w:val="0"/>
          <w:numId w:val="11"/>
        </w:numPr>
        <w:jc w:val="both"/>
        <w:rPr>
          <w:rFonts w:asciiTheme="minorHAnsi" w:hAnsiTheme="minorHAnsi" w:cstheme="minorHAnsi"/>
        </w:rPr>
      </w:pPr>
      <w:r w:rsidRPr="00DC2DCD">
        <w:rPr>
          <w:rFonts w:asciiTheme="minorHAnsi" w:hAnsiTheme="minorHAnsi" w:cstheme="minorHAnsi"/>
        </w:rPr>
        <w:t xml:space="preserve">Glebę pod </w:t>
      </w:r>
      <w:r w:rsidR="008C1334" w:rsidRPr="00DC2DCD">
        <w:rPr>
          <w:rFonts w:asciiTheme="minorHAnsi" w:hAnsiTheme="minorHAnsi" w:cstheme="minorHAnsi"/>
        </w:rPr>
        <w:t>materiał</w:t>
      </w:r>
      <w:r w:rsidRPr="00DC2DCD">
        <w:rPr>
          <w:rFonts w:asciiTheme="minorHAnsi" w:hAnsiTheme="minorHAnsi" w:cstheme="minorHAnsi"/>
        </w:rPr>
        <w:t xml:space="preserve"> należy dokładnie oczyścić, ze względu</w:t>
      </w:r>
      <w:r w:rsidR="00E816FF">
        <w:rPr>
          <w:rFonts w:asciiTheme="minorHAnsi" w:hAnsiTheme="minorHAnsi" w:cstheme="minorHAnsi"/>
        </w:rPr>
        <w:t xml:space="preserve"> na</w:t>
      </w:r>
      <w:r w:rsidRPr="00DC2DCD">
        <w:rPr>
          <w:rFonts w:asciiTheme="minorHAnsi" w:hAnsiTheme="minorHAnsi" w:cstheme="minorHAnsi"/>
        </w:rPr>
        <w:t xml:space="preserve"> prawdopodobieństwo występowania w podłożu gruzu, kamieni czy resztek korzeni.</w:t>
      </w:r>
    </w:p>
    <w:p w:rsidR="00142F27" w:rsidRPr="00DC2DCD" w:rsidRDefault="00142F27" w:rsidP="008C1334">
      <w:pPr>
        <w:pStyle w:val="Akapitzlist"/>
        <w:numPr>
          <w:ilvl w:val="0"/>
          <w:numId w:val="11"/>
        </w:numPr>
        <w:jc w:val="both"/>
        <w:rPr>
          <w:rFonts w:asciiTheme="minorHAnsi" w:hAnsiTheme="minorHAnsi" w:cstheme="minorHAnsi"/>
        </w:rPr>
      </w:pPr>
      <w:r w:rsidRPr="00DC2DCD">
        <w:rPr>
          <w:rFonts w:asciiTheme="minorHAnsi" w:hAnsiTheme="minorHAnsi" w:cstheme="minorHAnsi"/>
        </w:rPr>
        <w:t xml:space="preserve">Dla zabezpieczenia przed nadmiernym osiadaniem </w:t>
      </w:r>
      <w:r w:rsidR="008C1334" w:rsidRPr="00DC2DCD">
        <w:rPr>
          <w:rFonts w:asciiTheme="minorHAnsi" w:hAnsiTheme="minorHAnsi" w:cstheme="minorHAnsi"/>
        </w:rPr>
        <w:t>materiału</w:t>
      </w:r>
      <w:r w:rsidRPr="00DC2DCD">
        <w:rPr>
          <w:rFonts w:asciiTheme="minorHAnsi" w:hAnsiTheme="minorHAnsi" w:cstheme="minorHAnsi"/>
        </w:rPr>
        <w:t xml:space="preserve"> z ciężką bryłą korzeniową należy je posadowić na nienaruszonej glebie rodzimej.</w:t>
      </w:r>
    </w:p>
    <w:p w:rsidR="00727500" w:rsidRPr="00DC2DCD" w:rsidRDefault="00204A3C" w:rsidP="00727500">
      <w:pPr>
        <w:pStyle w:val="Akapitzlist"/>
        <w:numPr>
          <w:ilvl w:val="0"/>
          <w:numId w:val="11"/>
        </w:numPr>
        <w:jc w:val="both"/>
        <w:rPr>
          <w:rFonts w:asciiTheme="minorHAnsi" w:hAnsiTheme="minorHAnsi" w:cstheme="minorHAnsi"/>
        </w:rPr>
      </w:pPr>
      <w:r w:rsidRPr="00DC2DCD">
        <w:rPr>
          <w:rFonts w:asciiTheme="minorHAnsi" w:hAnsiTheme="minorHAnsi" w:cstheme="minorHAnsi"/>
        </w:rPr>
        <w:t>Przed nasadzeniem materiału należy usunąć wierzchnią warstw</w:t>
      </w:r>
      <w:r w:rsidR="00727500" w:rsidRPr="00DC2DCD">
        <w:rPr>
          <w:rFonts w:asciiTheme="minorHAnsi" w:hAnsiTheme="minorHAnsi" w:cstheme="minorHAnsi"/>
        </w:rPr>
        <w:t>ę</w:t>
      </w:r>
      <w:r w:rsidRPr="00DC2DCD">
        <w:rPr>
          <w:rFonts w:asciiTheme="minorHAnsi" w:hAnsiTheme="minorHAnsi" w:cstheme="minorHAnsi"/>
        </w:rPr>
        <w:t xml:space="preserve"> darni i innych roślin zielonych,</w:t>
      </w:r>
      <w:r w:rsidR="00727500" w:rsidRPr="00DC2DCD">
        <w:rPr>
          <w:rFonts w:asciiTheme="minorHAnsi" w:hAnsiTheme="minorHAnsi" w:cstheme="minorHAnsi"/>
        </w:rPr>
        <w:t xml:space="preserve"> oczyścić miejsce nasadzeń z ewentualnych resztek budowlanych, kamieni, „starych” korzeni oraz innych zanieczyszczeń.</w:t>
      </w:r>
    </w:p>
    <w:p w:rsidR="00727500" w:rsidRDefault="00727500" w:rsidP="00727500">
      <w:pPr>
        <w:pStyle w:val="Akapitzlist"/>
        <w:numPr>
          <w:ilvl w:val="0"/>
          <w:numId w:val="11"/>
        </w:numPr>
        <w:jc w:val="both"/>
        <w:rPr>
          <w:rFonts w:asciiTheme="minorHAnsi" w:hAnsiTheme="minorHAnsi" w:cstheme="minorHAnsi"/>
        </w:rPr>
      </w:pPr>
      <w:r w:rsidRPr="00DC2DCD">
        <w:rPr>
          <w:rFonts w:asciiTheme="minorHAnsi" w:hAnsiTheme="minorHAnsi" w:cstheme="minorHAnsi"/>
        </w:rPr>
        <w:t>Miejsce nasadzenia należy starannie, ręcznie odchwaszcz</w:t>
      </w:r>
      <w:r w:rsidR="00821E0C" w:rsidRPr="00DC2DCD">
        <w:rPr>
          <w:rFonts w:asciiTheme="minorHAnsi" w:hAnsiTheme="minorHAnsi" w:cstheme="minorHAnsi"/>
        </w:rPr>
        <w:t>y</w:t>
      </w:r>
      <w:r w:rsidRPr="00DC2DCD">
        <w:rPr>
          <w:rFonts w:asciiTheme="minorHAnsi" w:hAnsiTheme="minorHAnsi" w:cstheme="minorHAnsi"/>
        </w:rPr>
        <w:t>ć.</w:t>
      </w:r>
    </w:p>
    <w:p w:rsidR="00A00FCF" w:rsidRPr="00C1702F" w:rsidRDefault="00A92FD5" w:rsidP="00C1702F">
      <w:pPr>
        <w:pStyle w:val="Akapitzlist"/>
        <w:numPr>
          <w:ilvl w:val="0"/>
          <w:numId w:val="11"/>
        </w:numPr>
        <w:jc w:val="both"/>
        <w:rPr>
          <w:rFonts w:asciiTheme="minorHAnsi" w:hAnsiTheme="minorHAnsi" w:cstheme="minorHAnsi"/>
        </w:rPr>
      </w:pPr>
      <w:r w:rsidRPr="00C1702F">
        <w:rPr>
          <w:rFonts w:asciiTheme="minorHAnsi" w:hAnsiTheme="minorHAnsi" w:cstheme="minorHAnsi"/>
        </w:rPr>
        <w:t>S</w:t>
      </w:r>
      <w:r w:rsidR="00A00FCF" w:rsidRPr="00C1702F">
        <w:rPr>
          <w:rFonts w:asciiTheme="minorHAnsi" w:hAnsiTheme="minorHAnsi" w:cstheme="minorHAnsi"/>
        </w:rPr>
        <w:t>pos</w:t>
      </w:r>
      <w:r w:rsidRPr="00C1702F">
        <w:rPr>
          <w:rFonts w:asciiTheme="minorHAnsi" w:hAnsiTheme="minorHAnsi" w:cstheme="minorHAnsi"/>
        </w:rPr>
        <w:t>ó</w:t>
      </w:r>
      <w:r w:rsidR="00A00FCF" w:rsidRPr="00C1702F">
        <w:rPr>
          <w:rFonts w:asciiTheme="minorHAnsi" w:hAnsiTheme="minorHAnsi" w:cstheme="minorHAnsi"/>
        </w:rPr>
        <w:t>b sadzenia materiału:</w:t>
      </w:r>
    </w:p>
    <w:p w:rsidR="00727500" w:rsidRPr="00DC2DCD" w:rsidRDefault="00904E62" w:rsidP="00A00FCF">
      <w:pPr>
        <w:pStyle w:val="Akapitzlist"/>
        <w:jc w:val="both"/>
        <w:rPr>
          <w:rFonts w:asciiTheme="minorHAnsi" w:hAnsiTheme="minorHAnsi" w:cstheme="minorHAnsi"/>
          <w:b/>
          <w:highlight w:val="yellow"/>
        </w:rPr>
      </w:pPr>
      <w:r w:rsidRPr="00DC2DCD">
        <w:rPr>
          <w:rFonts w:asciiTheme="minorHAnsi" w:hAnsiTheme="minorHAnsi" w:cstheme="minorHAnsi"/>
        </w:rPr>
        <w:t xml:space="preserve">Wolną przestrzeń w dole wypełnić </w:t>
      </w:r>
      <w:r w:rsidR="00821E0C" w:rsidRPr="00DC2DCD">
        <w:rPr>
          <w:rFonts w:asciiTheme="minorHAnsi" w:hAnsiTheme="minorHAnsi" w:cstheme="minorHAnsi"/>
        </w:rPr>
        <w:t xml:space="preserve">dojrzałym kompostem, substratem roślinnym lub </w:t>
      </w:r>
      <w:r w:rsidRPr="00DC2DCD">
        <w:rPr>
          <w:rFonts w:asciiTheme="minorHAnsi" w:hAnsiTheme="minorHAnsi" w:cstheme="minorHAnsi"/>
        </w:rPr>
        <w:t>ziemią ogrodniczą</w:t>
      </w:r>
      <w:r w:rsidR="0036730C" w:rsidRPr="00DC2DCD">
        <w:rPr>
          <w:rFonts w:asciiTheme="minorHAnsi" w:hAnsiTheme="minorHAnsi" w:cstheme="minorHAnsi"/>
        </w:rPr>
        <w:t xml:space="preserve"> (w zależności od rodzaju materiału)</w:t>
      </w:r>
      <w:r w:rsidR="00821E0C" w:rsidRPr="00DC2DCD">
        <w:rPr>
          <w:rFonts w:asciiTheme="minorHAnsi" w:hAnsiTheme="minorHAnsi" w:cstheme="minorHAnsi"/>
        </w:rPr>
        <w:t>, która winna charakteryzować się dużą porowatością i guzełkowatością.</w:t>
      </w:r>
      <w:r w:rsidRPr="00DC2DCD">
        <w:rPr>
          <w:rFonts w:asciiTheme="minorHAnsi" w:hAnsiTheme="minorHAnsi" w:cstheme="minorHAnsi"/>
        </w:rPr>
        <w:t xml:space="preserve"> </w:t>
      </w:r>
      <w:r w:rsidR="00821E0C" w:rsidRPr="00DC2DCD">
        <w:rPr>
          <w:rFonts w:asciiTheme="minorHAnsi" w:hAnsiTheme="minorHAnsi" w:cstheme="minorHAnsi"/>
        </w:rPr>
        <w:t>D</w:t>
      </w:r>
      <w:r w:rsidRPr="00DC2DCD">
        <w:rPr>
          <w:rFonts w:asciiTheme="minorHAnsi" w:hAnsiTheme="minorHAnsi" w:cstheme="minorHAnsi"/>
        </w:rPr>
        <w:t>o zasypywania korzeni należy używać ziemi sypkiej, która łatwiej wypełnia przestrzenie między nimi, po napełnieniu około połowy dołu należy ziemię lekko udeptać, po całkowitym napełnieniu dołu ziemię ponownie udeptać, a powierzchnię ziemi wokół drzew uformować w misę (aby umożliwić zatrzymywanie wody w pobliżu rośliny o</w:t>
      </w:r>
      <w:r w:rsidR="00821E0C" w:rsidRPr="00DC2DCD">
        <w:rPr>
          <w:rFonts w:asciiTheme="minorHAnsi" w:hAnsiTheme="minorHAnsi" w:cstheme="minorHAnsi"/>
        </w:rPr>
        <w:t xml:space="preserve"> średnicy równej średnicy dołu).</w:t>
      </w:r>
      <w:r w:rsidRPr="00DC2DCD">
        <w:rPr>
          <w:rFonts w:asciiTheme="minorHAnsi" w:hAnsiTheme="minorHAnsi" w:cstheme="minorHAnsi"/>
        </w:rPr>
        <w:t xml:space="preserve"> </w:t>
      </w:r>
      <w:r w:rsidR="00821E0C" w:rsidRPr="00DC2DCD">
        <w:rPr>
          <w:rFonts w:asciiTheme="minorHAnsi" w:hAnsiTheme="minorHAnsi" w:cstheme="minorHAnsi"/>
        </w:rPr>
        <w:t>N</w:t>
      </w:r>
      <w:r w:rsidRPr="00DC2DCD">
        <w:rPr>
          <w:rFonts w:asciiTheme="minorHAnsi" w:hAnsiTheme="minorHAnsi" w:cstheme="minorHAnsi"/>
        </w:rPr>
        <w:t xml:space="preserve">astępnie obficie podlać, tak aby gleba osiadła. </w:t>
      </w:r>
    </w:p>
    <w:p w:rsidR="00A81106" w:rsidRDefault="00821E0C" w:rsidP="00A81106">
      <w:pPr>
        <w:pStyle w:val="Akapitzlist"/>
        <w:jc w:val="both"/>
        <w:rPr>
          <w:rFonts w:asciiTheme="minorHAnsi" w:hAnsiTheme="minorHAnsi" w:cstheme="minorHAnsi"/>
        </w:rPr>
      </w:pPr>
      <w:r w:rsidRPr="00DC2DCD">
        <w:rPr>
          <w:rFonts w:asciiTheme="minorHAnsi" w:hAnsiTheme="minorHAnsi" w:cstheme="minorHAnsi"/>
        </w:rPr>
        <w:t>Przed przystąpieniem do realizacji nasadzeń Wykonawca jest zobowiązany do okazania Zamawiającemu próbek stosowanej ziemi</w:t>
      </w:r>
      <w:r w:rsidR="00A81106">
        <w:rPr>
          <w:rFonts w:asciiTheme="minorHAnsi" w:hAnsiTheme="minorHAnsi" w:cstheme="minorHAnsi"/>
        </w:rPr>
        <w:t>, kory drobno mielonej i kory kamiennej gnejsowej.</w:t>
      </w:r>
    </w:p>
    <w:p w:rsidR="00DC5F4E" w:rsidRPr="00A81106" w:rsidRDefault="00E816FF" w:rsidP="00A81106">
      <w:pPr>
        <w:pStyle w:val="Akapitzlist"/>
        <w:numPr>
          <w:ilvl w:val="0"/>
          <w:numId w:val="11"/>
        </w:numPr>
        <w:jc w:val="both"/>
        <w:rPr>
          <w:rFonts w:asciiTheme="minorHAnsi" w:hAnsiTheme="minorHAnsi" w:cstheme="minorHAnsi"/>
        </w:rPr>
      </w:pPr>
      <w:r w:rsidRPr="00A81106">
        <w:rPr>
          <w:rFonts w:asciiTheme="minorHAnsi" w:hAnsiTheme="minorHAnsi" w:cstheme="minorHAnsi"/>
        </w:rPr>
        <w:t>S</w:t>
      </w:r>
      <w:r w:rsidR="00DC5F4E" w:rsidRPr="00A81106">
        <w:rPr>
          <w:rFonts w:asciiTheme="minorHAnsi" w:hAnsiTheme="minorHAnsi" w:cstheme="minorHAnsi"/>
        </w:rPr>
        <w:t>ystem korzeniowy należy delikatnie rozluźnić oraz zanurzyć na kilka</w:t>
      </w:r>
      <w:r w:rsidR="00A81106">
        <w:rPr>
          <w:rFonts w:asciiTheme="minorHAnsi" w:hAnsiTheme="minorHAnsi" w:cstheme="minorHAnsi"/>
        </w:rPr>
        <w:t>naście</w:t>
      </w:r>
      <w:r w:rsidR="00DC5F4E" w:rsidRPr="00A81106">
        <w:rPr>
          <w:rFonts w:asciiTheme="minorHAnsi" w:hAnsiTheme="minorHAnsi" w:cstheme="minorHAnsi"/>
        </w:rPr>
        <w:t xml:space="preserve"> minut w wodzie.</w:t>
      </w:r>
    </w:p>
    <w:p w:rsidR="00DC5F4E" w:rsidRPr="00DC2DCD" w:rsidRDefault="00DC5F4E" w:rsidP="00DC5F4E">
      <w:pPr>
        <w:pStyle w:val="Akapitzlist"/>
        <w:numPr>
          <w:ilvl w:val="0"/>
          <w:numId w:val="11"/>
        </w:numPr>
        <w:jc w:val="both"/>
        <w:rPr>
          <w:rFonts w:asciiTheme="minorHAnsi" w:hAnsiTheme="minorHAnsi" w:cstheme="minorHAnsi"/>
        </w:rPr>
      </w:pPr>
      <w:r w:rsidRPr="00DC2DCD">
        <w:rPr>
          <w:rFonts w:asciiTheme="minorHAnsi" w:hAnsiTheme="minorHAnsi" w:cstheme="minorHAnsi"/>
        </w:rPr>
        <w:t xml:space="preserve">Materiał sadzony z brył korzeniowych tj. tzw. gołym korzeniem - korzenie należy umieścić na kilka godzin przed sadzeniem w wodzie, jeśli korzenie są zbyt długie i/lub  zawijają się przy sadzeniu, należy je </w:t>
      </w:r>
      <w:r w:rsidR="00E816FF">
        <w:rPr>
          <w:rFonts w:asciiTheme="minorHAnsi" w:hAnsiTheme="minorHAnsi" w:cstheme="minorHAnsi"/>
        </w:rPr>
        <w:t xml:space="preserve">delikatnie </w:t>
      </w:r>
      <w:r w:rsidRPr="00DC2DCD">
        <w:rPr>
          <w:rFonts w:asciiTheme="minorHAnsi" w:hAnsiTheme="minorHAnsi" w:cstheme="minorHAnsi"/>
        </w:rPr>
        <w:t>skrócić.</w:t>
      </w:r>
    </w:p>
    <w:p w:rsidR="00DC5F4E" w:rsidRDefault="00DC5F4E" w:rsidP="00DC5F4E">
      <w:pPr>
        <w:pStyle w:val="Akapitzlist"/>
        <w:numPr>
          <w:ilvl w:val="0"/>
          <w:numId w:val="11"/>
        </w:numPr>
        <w:jc w:val="both"/>
        <w:rPr>
          <w:rFonts w:asciiTheme="minorHAnsi" w:hAnsiTheme="minorHAnsi" w:cstheme="minorHAnsi"/>
        </w:rPr>
      </w:pPr>
      <w:r w:rsidRPr="00DC2DCD">
        <w:rPr>
          <w:rFonts w:asciiTheme="minorHAnsi" w:hAnsiTheme="minorHAnsi" w:cstheme="minorHAnsi"/>
        </w:rPr>
        <w:lastRenderedPageBreak/>
        <w:t xml:space="preserve">Po dokonaniu posadzenia materiału – należy </w:t>
      </w:r>
      <w:r w:rsidR="00A81106">
        <w:rPr>
          <w:rFonts w:asciiTheme="minorHAnsi" w:hAnsiTheme="minorHAnsi" w:cstheme="minorHAnsi"/>
        </w:rPr>
        <w:t>wykonać tzw. cięcia korekcyjne/sanitarne</w:t>
      </w:r>
      <w:r w:rsidRPr="00DC2DCD">
        <w:rPr>
          <w:rFonts w:asciiTheme="minorHAnsi" w:hAnsiTheme="minorHAnsi" w:cstheme="minorHAnsi"/>
        </w:rPr>
        <w:t xml:space="preserve"> celem usunięcia ewentualnych pędów uszkodzonych oraz odtworzenia równowagi pomiędzy zredukowanym systemem korzeniowym, a powierzchnią transpiracyjną korony (cięcia są zbędne jeżeli zostały już wykonane w szkółce).</w:t>
      </w:r>
    </w:p>
    <w:p w:rsidR="00CE74C7" w:rsidRDefault="00CE74C7" w:rsidP="00CE74C7">
      <w:pPr>
        <w:pStyle w:val="Akapitzlist"/>
        <w:numPr>
          <w:ilvl w:val="0"/>
          <w:numId w:val="11"/>
        </w:numPr>
        <w:jc w:val="both"/>
        <w:rPr>
          <w:rFonts w:asciiTheme="minorHAnsi" w:hAnsiTheme="minorHAnsi" w:cstheme="minorHAnsi"/>
        </w:rPr>
      </w:pPr>
      <w:r>
        <w:rPr>
          <w:rFonts w:asciiTheme="minorHAnsi" w:hAnsiTheme="minorHAnsi" w:cstheme="minorHAnsi"/>
        </w:rPr>
        <w:t>Opalikowanie drzew: 3 paliki (</w:t>
      </w:r>
      <w:r w:rsidRPr="00CE74C7">
        <w:rPr>
          <w:rFonts w:asciiTheme="minorHAnsi" w:hAnsiTheme="minorHAnsi" w:cstheme="minorHAnsi"/>
        </w:rPr>
        <w:t>Ø 8 cm, h 2 m),</w:t>
      </w:r>
      <w:r>
        <w:rPr>
          <w:rFonts w:asciiTheme="minorHAnsi" w:hAnsiTheme="minorHAnsi" w:cstheme="minorHAnsi"/>
        </w:rPr>
        <w:t xml:space="preserve"> 3 wiązania </w:t>
      </w:r>
      <w:r w:rsidR="008E0855">
        <w:rPr>
          <w:rFonts w:asciiTheme="minorHAnsi" w:hAnsiTheme="minorHAnsi" w:cstheme="minorHAnsi"/>
        </w:rPr>
        <w:t xml:space="preserve">elastyczne w celu utrzymania palików. Ponadto zastosować osłonki </w:t>
      </w:r>
      <w:r w:rsidRPr="00CE74C7">
        <w:rPr>
          <w:rFonts w:asciiTheme="minorHAnsi" w:hAnsiTheme="minorHAnsi" w:cstheme="minorHAnsi"/>
        </w:rPr>
        <w:t>ponad gruntem dla ochrony szyi korzeniowej przed uszkodzeniem podczas wykaszania trawy</w:t>
      </w:r>
      <w:r w:rsidR="00677E50">
        <w:rPr>
          <w:rFonts w:asciiTheme="minorHAnsi" w:hAnsiTheme="minorHAnsi" w:cstheme="minorHAnsi"/>
        </w:rPr>
        <w:t>.</w:t>
      </w:r>
    </w:p>
    <w:p w:rsidR="00677E50" w:rsidRPr="00CE74C7" w:rsidRDefault="00677E50" w:rsidP="00CE74C7">
      <w:pPr>
        <w:pStyle w:val="Akapitzlist"/>
        <w:numPr>
          <w:ilvl w:val="0"/>
          <w:numId w:val="11"/>
        </w:numPr>
        <w:jc w:val="both"/>
        <w:rPr>
          <w:rFonts w:asciiTheme="minorHAnsi" w:hAnsiTheme="minorHAnsi" w:cstheme="minorHAnsi"/>
        </w:rPr>
      </w:pPr>
      <w:r>
        <w:rPr>
          <w:rFonts w:asciiTheme="minorHAnsi" w:hAnsiTheme="minorHAnsi" w:cstheme="minorHAnsi"/>
        </w:rPr>
        <w:t>Roboty ziemne prowadzone w obrębie bryły korzeniowej drzew i krzewów powinny być wykonywane w sposób najmniej szkodzący roślinom.</w:t>
      </w:r>
    </w:p>
    <w:p w:rsidR="00EC01A6" w:rsidRDefault="00EC01A6" w:rsidP="00EC01A6">
      <w:pPr>
        <w:jc w:val="both"/>
        <w:rPr>
          <w:rFonts w:asciiTheme="minorHAnsi" w:hAnsiTheme="minorHAnsi" w:cstheme="minorHAnsi"/>
          <w:b/>
        </w:rPr>
      </w:pPr>
    </w:p>
    <w:p w:rsidR="00EC01A6" w:rsidRDefault="00EC01A6" w:rsidP="00EC01A6">
      <w:pPr>
        <w:jc w:val="both"/>
        <w:rPr>
          <w:rFonts w:asciiTheme="minorHAnsi" w:hAnsiTheme="minorHAnsi" w:cstheme="minorHAnsi"/>
          <w:b/>
        </w:rPr>
      </w:pPr>
      <w:r w:rsidRPr="006E021D">
        <w:rPr>
          <w:rFonts w:asciiTheme="minorHAnsi" w:hAnsiTheme="minorHAnsi" w:cstheme="minorHAnsi"/>
          <w:b/>
        </w:rPr>
        <w:t>II</w:t>
      </w:r>
      <w:r>
        <w:rPr>
          <w:rFonts w:asciiTheme="minorHAnsi" w:hAnsiTheme="minorHAnsi" w:cstheme="minorHAnsi"/>
          <w:b/>
        </w:rPr>
        <w:t>I</w:t>
      </w:r>
      <w:r w:rsidRPr="006E021D">
        <w:rPr>
          <w:rFonts w:asciiTheme="minorHAnsi" w:hAnsiTheme="minorHAnsi" w:cstheme="minorHAnsi"/>
          <w:b/>
        </w:rPr>
        <w:t xml:space="preserve">. </w:t>
      </w:r>
      <w:r>
        <w:rPr>
          <w:rFonts w:asciiTheme="minorHAnsi" w:hAnsiTheme="minorHAnsi" w:cstheme="minorHAnsi"/>
          <w:b/>
        </w:rPr>
        <w:t>Rozmieszczenie pozostałych mater</w:t>
      </w:r>
      <w:r w:rsidR="00A81106">
        <w:rPr>
          <w:rFonts w:asciiTheme="minorHAnsi" w:hAnsiTheme="minorHAnsi" w:cstheme="minorHAnsi"/>
          <w:b/>
        </w:rPr>
        <w:t>iałów w poszczególnych strefach:</w:t>
      </w:r>
    </w:p>
    <w:p w:rsidR="00EC01A6" w:rsidRPr="00EC01A6" w:rsidRDefault="00F316DC" w:rsidP="00F316DC">
      <w:pPr>
        <w:pStyle w:val="Akapitzlist"/>
        <w:numPr>
          <w:ilvl w:val="0"/>
          <w:numId w:val="13"/>
        </w:numPr>
        <w:jc w:val="both"/>
        <w:rPr>
          <w:rFonts w:asciiTheme="minorHAnsi" w:hAnsiTheme="minorHAnsi" w:cstheme="minorHAnsi"/>
        </w:rPr>
      </w:pPr>
      <w:r>
        <w:rPr>
          <w:rFonts w:asciiTheme="minorHAnsi" w:hAnsiTheme="minorHAnsi" w:cstheme="minorHAnsi"/>
        </w:rPr>
        <w:t>Rozłożenie k</w:t>
      </w:r>
      <w:r w:rsidR="00EC01A6" w:rsidRPr="00EC01A6">
        <w:rPr>
          <w:rFonts w:asciiTheme="minorHAnsi" w:hAnsiTheme="minorHAnsi" w:cstheme="minorHAnsi"/>
        </w:rPr>
        <w:t>or</w:t>
      </w:r>
      <w:r>
        <w:rPr>
          <w:rFonts w:asciiTheme="minorHAnsi" w:hAnsiTheme="minorHAnsi" w:cstheme="minorHAnsi"/>
        </w:rPr>
        <w:t>y</w:t>
      </w:r>
      <w:r w:rsidR="00EC01A6" w:rsidRPr="00EC01A6">
        <w:rPr>
          <w:rFonts w:asciiTheme="minorHAnsi" w:hAnsiTheme="minorHAnsi" w:cstheme="minorHAnsi"/>
        </w:rPr>
        <w:t xml:space="preserve"> </w:t>
      </w:r>
      <w:r>
        <w:rPr>
          <w:rFonts w:asciiTheme="minorHAnsi" w:hAnsiTheme="minorHAnsi" w:cstheme="minorHAnsi"/>
        </w:rPr>
        <w:t>w poszczególnych</w:t>
      </w:r>
      <w:r w:rsidR="00EC01A6">
        <w:rPr>
          <w:rFonts w:asciiTheme="minorHAnsi" w:hAnsiTheme="minorHAnsi" w:cstheme="minorHAnsi"/>
        </w:rPr>
        <w:t xml:space="preserve"> strefach: </w:t>
      </w:r>
    </w:p>
    <w:p w:rsidR="00EC01A6" w:rsidRDefault="00EC01A6" w:rsidP="00F316DC">
      <w:pPr>
        <w:pStyle w:val="Akapitzlist"/>
        <w:numPr>
          <w:ilvl w:val="0"/>
          <w:numId w:val="15"/>
        </w:numPr>
        <w:jc w:val="both"/>
        <w:rPr>
          <w:rFonts w:asciiTheme="minorHAnsi" w:hAnsiTheme="minorHAnsi" w:cstheme="minorHAnsi"/>
        </w:rPr>
      </w:pPr>
      <w:r w:rsidRPr="00EC01A6">
        <w:rPr>
          <w:rFonts w:asciiTheme="minorHAnsi" w:hAnsiTheme="minorHAnsi" w:cstheme="minorHAnsi"/>
        </w:rPr>
        <w:t xml:space="preserve">Strefa IV: </w:t>
      </w:r>
      <w:r w:rsidR="00F316DC">
        <w:rPr>
          <w:rFonts w:asciiTheme="minorHAnsi" w:hAnsiTheme="minorHAnsi" w:cstheme="minorHAnsi"/>
        </w:rPr>
        <w:t>rozścielić na całej powierzchni strefy tj.</w:t>
      </w:r>
      <w:r>
        <w:rPr>
          <w:rFonts w:asciiTheme="minorHAnsi" w:hAnsiTheme="minorHAnsi" w:cstheme="minorHAnsi"/>
        </w:rPr>
        <w:t xml:space="preserve"> 2400 m</w:t>
      </w:r>
      <w:r w:rsidR="00F316DC">
        <w:rPr>
          <w:rFonts w:asciiTheme="minorHAnsi" w:hAnsiTheme="minorHAnsi" w:cstheme="minorHAnsi"/>
          <w:vertAlign w:val="superscript"/>
        </w:rPr>
        <w:t>2</w:t>
      </w:r>
      <w:r>
        <w:rPr>
          <w:rFonts w:asciiTheme="minorHAnsi" w:hAnsiTheme="minorHAnsi" w:cstheme="minorHAnsi"/>
        </w:rPr>
        <w:t xml:space="preserve">, </w:t>
      </w:r>
      <w:r w:rsidRPr="00EC01A6">
        <w:rPr>
          <w:rFonts w:asciiTheme="minorHAnsi" w:hAnsiTheme="minorHAnsi" w:cstheme="minorHAnsi"/>
        </w:rPr>
        <w:t>grubość warstwy</w:t>
      </w:r>
      <w:r>
        <w:rPr>
          <w:rFonts w:asciiTheme="minorHAnsi" w:hAnsiTheme="minorHAnsi" w:cstheme="minorHAnsi"/>
        </w:rPr>
        <w:t xml:space="preserve"> kory</w:t>
      </w:r>
      <w:r w:rsidRPr="00EC01A6">
        <w:rPr>
          <w:rFonts w:asciiTheme="minorHAnsi" w:hAnsiTheme="minorHAnsi" w:cstheme="minorHAnsi"/>
        </w:rPr>
        <w:t xml:space="preserve"> 2,5 cm</w:t>
      </w:r>
      <w:r w:rsidR="00F316DC">
        <w:rPr>
          <w:rFonts w:asciiTheme="minorHAnsi" w:hAnsiTheme="minorHAnsi" w:cstheme="minorHAnsi"/>
        </w:rPr>
        <w:t>,</w:t>
      </w:r>
    </w:p>
    <w:p w:rsidR="00EC01A6" w:rsidRDefault="00EC01A6" w:rsidP="00F316DC">
      <w:pPr>
        <w:pStyle w:val="Akapitzlist"/>
        <w:numPr>
          <w:ilvl w:val="0"/>
          <w:numId w:val="15"/>
        </w:numPr>
        <w:jc w:val="both"/>
        <w:rPr>
          <w:rFonts w:asciiTheme="minorHAnsi" w:hAnsiTheme="minorHAnsi" w:cstheme="minorHAnsi"/>
        </w:rPr>
      </w:pPr>
      <w:r w:rsidRPr="00F316DC">
        <w:rPr>
          <w:rFonts w:asciiTheme="minorHAnsi" w:hAnsiTheme="minorHAnsi" w:cstheme="minorHAnsi"/>
        </w:rPr>
        <w:t xml:space="preserve">Strefa V: </w:t>
      </w:r>
      <w:r w:rsidR="00F316DC" w:rsidRPr="00F316DC">
        <w:rPr>
          <w:rFonts w:asciiTheme="minorHAnsi" w:hAnsiTheme="minorHAnsi" w:cstheme="minorHAnsi"/>
        </w:rPr>
        <w:t>rozścielić tylko pod nowymi nasadzeniami,</w:t>
      </w:r>
      <w:r w:rsidR="00F316DC">
        <w:rPr>
          <w:rFonts w:asciiTheme="minorHAnsi" w:hAnsiTheme="minorHAnsi" w:cstheme="minorHAnsi"/>
        </w:rPr>
        <w:t xml:space="preserve"> powierzchnia </w:t>
      </w:r>
      <w:r w:rsidRPr="00F316DC">
        <w:rPr>
          <w:rFonts w:asciiTheme="minorHAnsi" w:hAnsiTheme="minorHAnsi" w:cstheme="minorHAnsi"/>
        </w:rPr>
        <w:t>650 m</w:t>
      </w:r>
      <w:r w:rsidR="00F316DC">
        <w:rPr>
          <w:rFonts w:asciiTheme="minorHAnsi" w:hAnsiTheme="minorHAnsi" w:cstheme="minorHAnsi"/>
          <w:vertAlign w:val="superscript"/>
        </w:rPr>
        <w:t>2</w:t>
      </w:r>
      <w:r w:rsidR="00F316DC">
        <w:rPr>
          <w:rFonts w:asciiTheme="minorHAnsi" w:hAnsiTheme="minorHAnsi" w:cstheme="minorHAnsi"/>
        </w:rPr>
        <w:t xml:space="preserve">, </w:t>
      </w:r>
      <w:r w:rsidRPr="00F316DC">
        <w:rPr>
          <w:rFonts w:asciiTheme="minorHAnsi" w:hAnsiTheme="minorHAnsi" w:cstheme="minorHAnsi"/>
        </w:rPr>
        <w:t>grubość warstwy 4,6 cm,</w:t>
      </w:r>
    </w:p>
    <w:p w:rsidR="00EC01A6" w:rsidRDefault="00EC01A6" w:rsidP="00F316DC">
      <w:pPr>
        <w:pStyle w:val="Akapitzlist"/>
        <w:numPr>
          <w:ilvl w:val="0"/>
          <w:numId w:val="15"/>
        </w:numPr>
        <w:jc w:val="both"/>
        <w:rPr>
          <w:rFonts w:asciiTheme="minorHAnsi" w:hAnsiTheme="minorHAnsi" w:cstheme="minorHAnsi"/>
        </w:rPr>
      </w:pPr>
      <w:r w:rsidRPr="00F316DC">
        <w:rPr>
          <w:rFonts w:asciiTheme="minorHAnsi" w:hAnsiTheme="minorHAnsi" w:cstheme="minorHAnsi"/>
        </w:rPr>
        <w:t xml:space="preserve">Strefa VI: </w:t>
      </w:r>
      <w:r w:rsidR="00F316DC" w:rsidRPr="00F316DC">
        <w:rPr>
          <w:rFonts w:asciiTheme="minorHAnsi" w:hAnsiTheme="minorHAnsi" w:cstheme="minorHAnsi"/>
        </w:rPr>
        <w:t xml:space="preserve">rozścielić na całej powierzchni strefy tj. </w:t>
      </w:r>
      <w:r w:rsidRPr="00F316DC">
        <w:rPr>
          <w:rFonts w:asciiTheme="minorHAnsi" w:hAnsiTheme="minorHAnsi" w:cstheme="minorHAnsi"/>
        </w:rPr>
        <w:t>120</w:t>
      </w:r>
      <w:r w:rsidR="00F316DC">
        <w:rPr>
          <w:rFonts w:asciiTheme="minorHAnsi" w:hAnsiTheme="minorHAnsi" w:cstheme="minorHAnsi"/>
        </w:rPr>
        <w:t xml:space="preserve"> </w:t>
      </w:r>
      <w:r w:rsidR="00F316DC" w:rsidRPr="00F316DC">
        <w:rPr>
          <w:rFonts w:asciiTheme="minorHAnsi" w:hAnsiTheme="minorHAnsi" w:cstheme="minorHAnsi"/>
        </w:rPr>
        <w:t>m</w:t>
      </w:r>
      <w:r w:rsidR="00F316DC">
        <w:rPr>
          <w:rFonts w:asciiTheme="minorHAnsi" w:hAnsiTheme="minorHAnsi" w:cstheme="minorHAnsi"/>
          <w:vertAlign w:val="superscript"/>
        </w:rPr>
        <w:t>2</w:t>
      </w:r>
      <w:r w:rsidR="00F316DC">
        <w:rPr>
          <w:rFonts w:asciiTheme="minorHAnsi" w:hAnsiTheme="minorHAnsi" w:cstheme="minorHAnsi"/>
        </w:rPr>
        <w:t xml:space="preserve">, </w:t>
      </w:r>
      <w:r w:rsidRPr="00F316DC">
        <w:rPr>
          <w:rFonts w:asciiTheme="minorHAnsi" w:hAnsiTheme="minorHAnsi" w:cstheme="minorHAnsi"/>
        </w:rPr>
        <w:t>grubość warstwy 1,25 cm,</w:t>
      </w:r>
    </w:p>
    <w:p w:rsidR="00EC01A6" w:rsidRDefault="00EC01A6" w:rsidP="00F316DC">
      <w:pPr>
        <w:pStyle w:val="Akapitzlist"/>
        <w:numPr>
          <w:ilvl w:val="0"/>
          <w:numId w:val="15"/>
        </w:numPr>
        <w:jc w:val="both"/>
        <w:rPr>
          <w:rFonts w:asciiTheme="minorHAnsi" w:hAnsiTheme="minorHAnsi" w:cstheme="minorHAnsi"/>
        </w:rPr>
      </w:pPr>
      <w:r w:rsidRPr="00F316DC">
        <w:rPr>
          <w:rFonts w:asciiTheme="minorHAnsi" w:hAnsiTheme="minorHAnsi" w:cstheme="minorHAnsi"/>
        </w:rPr>
        <w:t xml:space="preserve">Strefa VIII: </w:t>
      </w:r>
      <w:r w:rsidR="00F316DC">
        <w:rPr>
          <w:rFonts w:asciiTheme="minorHAnsi" w:hAnsiTheme="minorHAnsi" w:cstheme="minorHAnsi"/>
        </w:rPr>
        <w:t xml:space="preserve"> </w:t>
      </w:r>
      <w:r w:rsidR="00F316DC" w:rsidRPr="00F316DC">
        <w:rPr>
          <w:rFonts w:asciiTheme="minorHAnsi" w:hAnsiTheme="minorHAnsi" w:cstheme="minorHAnsi"/>
        </w:rPr>
        <w:t>rozścielić tylko pod nowymi nasadzeniami</w:t>
      </w:r>
      <w:r w:rsidR="00F316DC">
        <w:rPr>
          <w:rFonts w:asciiTheme="minorHAnsi" w:hAnsiTheme="minorHAnsi" w:cstheme="minorHAnsi"/>
        </w:rPr>
        <w:t>,</w:t>
      </w:r>
      <w:r w:rsidR="00F316DC" w:rsidRPr="00F316DC">
        <w:rPr>
          <w:rFonts w:asciiTheme="minorHAnsi" w:hAnsiTheme="minorHAnsi" w:cstheme="minorHAnsi"/>
        </w:rPr>
        <w:t xml:space="preserve"> </w:t>
      </w:r>
      <w:r w:rsidR="00F316DC">
        <w:rPr>
          <w:rFonts w:asciiTheme="minorHAnsi" w:hAnsiTheme="minorHAnsi" w:cstheme="minorHAnsi"/>
        </w:rPr>
        <w:t xml:space="preserve"> na powierzchni </w:t>
      </w:r>
      <w:r w:rsidRPr="00F316DC">
        <w:rPr>
          <w:rFonts w:asciiTheme="minorHAnsi" w:hAnsiTheme="minorHAnsi" w:cstheme="minorHAnsi"/>
        </w:rPr>
        <w:t>1550 m</w:t>
      </w:r>
      <w:r w:rsidR="00F316DC">
        <w:rPr>
          <w:rFonts w:asciiTheme="minorHAnsi" w:hAnsiTheme="minorHAnsi" w:cstheme="minorHAnsi"/>
          <w:vertAlign w:val="superscript"/>
        </w:rPr>
        <w:t>2</w:t>
      </w:r>
      <w:r w:rsidR="00F316DC">
        <w:rPr>
          <w:rFonts w:asciiTheme="minorHAnsi" w:hAnsiTheme="minorHAnsi" w:cstheme="minorHAnsi"/>
        </w:rPr>
        <w:t xml:space="preserve">, </w:t>
      </w:r>
      <w:r w:rsidRPr="00F316DC">
        <w:rPr>
          <w:rFonts w:asciiTheme="minorHAnsi" w:hAnsiTheme="minorHAnsi" w:cstheme="minorHAnsi"/>
        </w:rPr>
        <w:t>grubość warstwy 1,3 cm po uzgodnieniu z Zamawiającym</w:t>
      </w:r>
      <w:r w:rsidR="00F316DC">
        <w:rPr>
          <w:rFonts w:asciiTheme="minorHAnsi" w:hAnsiTheme="minorHAnsi" w:cstheme="minorHAnsi"/>
        </w:rPr>
        <w:t xml:space="preserve"> z uwagi na układanie w strefie VIII również</w:t>
      </w:r>
      <w:r w:rsidRPr="00F316DC">
        <w:rPr>
          <w:rFonts w:asciiTheme="minorHAnsi" w:hAnsiTheme="minorHAnsi" w:cstheme="minorHAnsi"/>
        </w:rPr>
        <w:t xml:space="preserve"> żwir</w:t>
      </w:r>
      <w:r w:rsidR="00F316DC">
        <w:rPr>
          <w:rFonts w:asciiTheme="minorHAnsi" w:hAnsiTheme="minorHAnsi" w:cstheme="minorHAnsi"/>
        </w:rPr>
        <w:t>u tj.</w:t>
      </w:r>
      <w:r w:rsidRPr="00F316DC">
        <w:rPr>
          <w:rFonts w:asciiTheme="minorHAnsi" w:hAnsiTheme="minorHAnsi" w:cstheme="minorHAnsi"/>
        </w:rPr>
        <w:t xml:space="preserve"> kor</w:t>
      </w:r>
      <w:r w:rsidR="00F316DC">
        <w:rPr>
          <w:rFonts w:asciiTheme="minorHAnsi" w:hAnsiTheme="minorHAnsi" w:cstheme="minorHAnsi"/>
        </w:rPr>
        <w:t>y</w:t>
      </w:r>
      <w:r w:rsidRPr="00F316DC">
        <w:rPr>
          <w:rFonts w:asciiTheme="minorHAnsi" w:hAnsiTheme="minorHAnsi" w:cstheme="minorHAnsi"/>
        </w:rPr>
        <w:t xml:space="preserve"> kamienn</w:t>
      </w:r>
      <w:r w:rsidR="00F316DC">
        <w:rPr>
          <w:rFonts w:asciiTheme="minorHAnsi" w:hAnsiTheme="minorHAnsi" w:cstheme="minorHAnsi"/>
        </w:rPr>
        <w:t>ej</w:t>
      </w:r>
      <w:r w:rsidRPr="00F316DC">
        <w:rPr>
          <w:rFonts w:asciiTheme="minorHAnsi" w:hAnsiTheme="minorHAnsi" w:cstheme="minorHAnsi"/>
        </w:rPr>
        <w:t xml:space="preserve"> gnejsow</w:t>
      </w:r>
      <w:r w:rsidR="00F316DC">
        <w:rPr>
          <w:rFonts w:asciiTheme="minorHAnsi" w:hAnsiTheme="minorHAnsi" w:cstheme="minorHAnsi"/>
        </w:rPr>
        <w:t>ej,</w:t>
      </w:r>
    </w:p>
    <w:p w:rsidR="00F316DC" w:rsidRPr="00F316DC" w:rsidRDefault="00F316DC" w:rsidP="00F316DC">
      <w:pPr>
        <w:pStyle w:val="Akapitzlist"/>
        <w:numPr>
          <w:ilvl w:val="0"/>
          <w:numId w:val="15"/>
        </w:numPr>
        <w:jc w:val="both"/>
        <w:rPr>
          <w:rFonts w:asciiTheme="minorHAnsi" w:hAnsiTheme="minorHAnsi" w:cstheme="minorHAnsi"/>
        </w:rPr>
      </w:pPr>
      <w:r>
        <w:rPr>
          <w:rFonts w:asciiTheme="minorHAnsi" w:hAnsiTheme="minorHAnsi" w:cstheme="minorHAnsi"/>
        </w:rPr>
        <w:t>Pozostałe strefy nie będą korowane.</w:t>
      </w:r>
    </w:p>
    <w:p w:rsidR="00EC01A6" w:rsidRDefault="00F316DC" w:rsidP="00EC01A6">
      <w:pPr>
        <w:pStyle w:val="Akapitzlist"/>
        <w:numPr>
          <w:ilvl w:val="0"/>
          <w:numId w:val="13"/>
        </w:numPr>
        <w:jc w:val="both"/>
        <w:rPr>
          <w:rFonts w:asciiTheme="minorHAnsi" w:hAnsiTheme="minorHAnsi" w:cstheme="minorHAnsi"/>
        </w:rPr>
      </w:pPr>
      <w:r>
        <w:rPr>
          <w:rFonts w:asciiTheme="minorHAnsi" w:hAnsiTheme="minorHAnsi" w:cstheme="minorHAnsi"/>
        </w:rPr>
        <w:t>Rozłożenie agrowłókniny:</w:t>
      </w:r>
    </w:p>
    <w:p w:rsidR="00F316DC" w:rsidRPr="00F316DC" w:rsidRDefault="00F316DC" w:rsidP="00F316DC">
      <w:pPr>
        <w:pStyle w:val="Akapitzlist"/>
        <w:numPr>
          <w:ilvl w:val="0"/>
          <w:numId w:val="16"/>
        </w:numPr>
        <w:jc w:val="both"/>
        <w:rPr>
          <w:rFonts w:asciiTheme="minorHAnsi" w:hAnsiTheme="minorHAnsi" w:cstheme="minorHAnsi"/>
        </w:rPr>
      </w:pPr>
      <w:r w:rsidRPr="00F316DC">
        <w:rPr>
          <w:rFonts w:asciiTheme="minorHAnsi" w:hAnsiTheme="minorHAnsi" w:cstheme="minorHAnsi"/>
        </w:rPr>
        <w:t xml:space="preserve">Strefa IV: </w:t>
      </w:r>
      <w:r w:rsidR="00AE54F5">
        <w:rPr>
          <w:rFonts w:asciiTheme="minorHAnsi" w:hAnsiTheme="minorHAnsi" w:cstheme="minorHAnsi"/>
        </w:rPr>
        <w:t xml:space="preserve"> rozłożyć na całej powierzchni strefy tj. </w:t>
      </w:r>
      <w:r w:rsidRPr="00F316DC">
        <w:rPr>
          <w:rFonts w:asciiTheme="minorHAnsi" w:hAnsiTheme="minorHAnsi" w:cstheme="minorHAnsi"/>
        </w:rPr>
        <w:t>2400 m</w:t>
      </w:r>
      <w:r w:rsidR="00AE54F5">
        <w:rPr>
          <w:rFonts w:asciiTheme="minorHAnsi" w:hAnsiTheme="minorHAnsi" w:cstheme="minorHAnsi"/>
          <w:vertAlign w:val="superscript"/>
        </w:rPr>
        <w:t>2</w:t>
      </w:r>
      <w:r w:rsidRPr="00F316DC">
        <w:rPr>
          <w:rFonts w:asciiTheme="minorHAnsi" w:hAnsiTheme="minorHAnsi" w:cstheme="minorHAnsi"/>
        </w:rPr>
        <w:t>,</w:t>
      </w:r>
    </w:p>
    <w:p w:rsidR="00F316DC" w:rsidRPr="00F316DC" w:rsidRDefault="00F316DC" w:rsidP="00F316DC">
      <w:pPr>
        <w:pStyle w:val="Akapitzlist"/>
        <w:numPr>
          <w:ilvl w:val="0"/>
          <w:numId w:val="16"/>
        </w:numPr>
        <w:jc w:val="both"/>
        <w:rPr>
          <w:rFonts w:asciiTheme="minorHAnsi" w:hAnsiTheme="minorHAnsi" w:cstheme="minorHAnsi"/>
        </w:rPr>
      </w:pPr>
      <w:r w:rsidRPr="00F316DC">
        <w:rPr>
          <w:rFonts w:asciiTheme="minorHAnsi" w:hAnsiTheme="minorHAnsi" w:cstheme="minorHAnsi"/>
        </w:rPr>
        <w:t xml:space="preserve">Strefa VI: </w:t>
      </w:r>
      <w:r w:rsidR="00AE54F5">
        <w:rPr>
          <w:rFonts w:asciiTheme="minorHAnsi" w:hAnsiTheme="minorHAnsi" w:cstheme="minorHAnsi"/>
        </w:rPr>
        <w:t xml:space="preserve">rozłożyć na całej powierzchni strefy tj. </w:t>
      </w:r>
      <w:r w:rsidRPr="00F316DC">
        <w:rPr>
          <w:rFonts w:asciiTheme="minorHAnsi" w:hAnsiTheme="minorHAnsi" w:cstheme="minorHAnsi"/>
        </w:rPr>
        <w:t>120 m</w:t>
      </w:r>
      <w:r w:rsidR="00AE54F5">
        <w:rPr>
          <w:rFonts w:asciiTheme="minorHAnsi" w:hAnsiTheme="minorHAnsi" w:cstheme="minorHAnsi"/>
          <w:vertAlign w:val="superscript"/>
        </w:rPr>
        <w:t>2</w:t>
      </w:r>
      <w:r w:rsidR="00AE54F5">
        <w:rPr>
          <w:rFonts w:asciiTheme="minorHAnsi" w:hAnsiTheme="minorHAnsi" w:cstheme="minorHAnsi"/>
        </w:rPr>
        <w:t>,</w:t>
      </w:r>
      <w:r w:rsidRPr="00F316DC">
        <w:rPr>
          <w:rFonts w:asciiTheme="minorHAnsi" w:hAnsiTheme="minorHAnsi" w:cstheme="minorHAnsi"/>
        </w:rPr>
        <w:t xml:space="preserve"> </w:t>
      </w:r>
    </w:p>
    <w:p w:rsidR="00F316DC" w:rsidRPr="00F316DC" w:rsidRDefault="00F316DC" w:rsidP="001B3666">
      <w:pPr>
        <w:pStyle w:val="Akapitzlist"/>
        <w:numPr>
          <w:ilvl w:val="0"/>
          <w:numId w:val="16"/>
        </w:numPr>
        <w:jc w:val="both"/>
        <w:rPr>
          <w:rFonts w:asciiTheme="minorHAnsi" w:hAnsiTheme="minorHAnsi" w:cstheme="minorHAnsi"/>
        </w:rPr>
      </w:pPr>
      <w:r w:rsidRPr="00F316DC">
        <w:rPr>
          <w:rFonts w:asciiTheme="minorHAnsi" w:hAnsiTheme="minorHAnsi" w:cstheme="minorHAnsi"/>
        </w:rPr>
        <w:t xml:space="preserve">Strefa VIII: </w:t>
      </w:r>
      <w:r w:rsidR="001B3666" w:rsidRPr="001B3666">
        <w:rPr>
          <w:rFonts w:asciiTheme="minorHAnsi" w:hAnsiTheme="minorHAnsi" w:cstheme="minorHAnsi"/>
        </w:rPr>
        <w:t xml:space="preserve">rozłożyć na całej powierzchni strefy </w:t>
      </w:r>
      <w:r w:rsidR="001B3666">
        <w:rPr>
          <w:rFonts w:asciiTheme="minorHAnsi" w:hAnsiTheme="minorHAnsi" w:cstheme="minorHAnsi"/>
        </w:rPr>
        <w:t xml:space="preserve"> tj. </w:t>
      </w:r>
      <w:r w:rsidRPr="00F316DC">
        <w:rPr>
          <w:rFonts w:asciiTheme="minorHAnsi" w:hAnsiTheme="minorHAnsi" w:cstheme="minorHAnsi"/>
        </w:rPr>
        <w:t>1550 m</w:t>
      </w:r>
      <w:r w:rsidR="001B3666">
        <w:rPr>
          <w:rFonts w:asciiTheme="minorHAnsi" w:hAnsiTheme="minorHAnsi" w:cstheme="minorHAnsi"/>
          <w:vertAlign w:val="superscript"/>
        </w:rPr>
        <w:t>2</w:t>
      </w:r>
    </w:p>
    <w:p w:rsidR="001B3666" w:rsidRPr="001B3666" w:rsidRDefault="001B3666" w:rsidP="001B3666">
      <w:pPr>
        <w:pStyle w:val="Akapitzlist"/>
        <w:numPr>
          <w:ilvl w:val="0"/>
          <w:numId w:val="16"/>
        </w:numPr>
        <w:rPr>
          <w:rFonts w:asciiTheme="minorHAnsi" w:hAnsiTheme="minorHAnsi" w:cstheme="minorHAnsi"/>
        </w:rPr>
      </w:pPr>
      <w:r>
        <w:rPr>
          <w:rFonts w:asciiTheme="minorHAnsi" w:hAnsiTheme="minorHAnsi" w:cstheme="minorHAnsi"/>
        </w:rPr>
        <w:t>W p</w:t>
      </w:r>
      <w:r w:rsidRPr="001B3666">
        <w:rPr>
          <w:rFonts w:asciiTheme="minorHAnsi" w:hAnsiTheme="minorHAnsi" w:cstheme="minorHAnsi"/>
        </w:rPr>
        <w:t>ozostał</w:t>
      </w:r>
      <w:r>
        <w:rPr>
          <w:rFonts w:asciiTheme="minorHAnsi" w:hAnsiTheme="minorHAnsi" w:cstheme="minorHAnsi"/>
        </w:rPr>
        <w:t>ych</w:t>
      </w:r>
      <w:r w:rsidRPr="001B3666">
        <w:rPr>
          <w:rFonts w:asciiTheme="minorHAnsi" w:hAnsiTheme="minorHAnsi" w:cstheme="minorHAnsi"/>
        </w:rPr>
        <w:t xml:space="preserve"> stre</w:t>
      </w:r>
      <w:r>
        <w:rPr>
          <w:rFonts w:asciiTheme="minorHAnsi" w:hAnsiTheme="minorHAnsi" w:cstheme="minorHAnsi"/>
        </w:rPr>
        <w:t>fach: bez agrowłókniny</w:t>
      </w:r>
      <w:r w:rsidRPr="001B3666">
        <w:rPr>
          <w:rFonts w:asciiTheme="minorHAnsi" w:hAnsiTheme="minorHAnsi" w:cstheme="minorHAnsi"/>
        </w:rPr>
        <w:t>.</w:t>
      </w:r>
    </w:p>
    <w:p w:rsidR="001B3666" w:rsidRDefault="001B3666" w:rsidP="001B3666">
      <w:pPr>
        <w:pStyle w:val="Akapitzlist"/>
        <w:numPr>
          <w:ilvl w:val="0"/>
          <w:numId w:val="13"/>
        </w:numPr>
        <w:jc w:val="both"/>
        <w:rPr>
          <w:rFonts w:asciiTheme="minorHAnsi" w:hAnsiTheme="minorHAnsi" w:cstheme="minorHAnsi"/>
        </w:rPr>
      </w:pPr>
      <w:r>
        <w:rPr>
          <w:rFonts w:asciiTheme="minorHAnsi" w:hAnsiTheme="minorHAnsi" w:cstheme="minorHAnsi"/>
        </w:rPr>
        <w:t>Rozłożenie ziemi:</w:t>
      </w:r>
    </w:p>
    <w:p w:rsidR="001B3666" w:rsidRPr="001B3666" w:rsidRDefault="001B3666" w:rsidP="001B3666">
      <w:pPr>
        <w:pStyle w:val="Akapitzlist"/>
        <w:numPr>
          <w:ilvl w:val="0"/>
          <w:numId w:val="17"/>
        </w:numPr>
        <w:jc w:val="both"/>
        <w:rPr>
          <w:rFonts w:asciiTheme="minorHAnsi" w:hAnsiTheme="minorHAnsi" w:cstheme="minorHAnsi"/>
        </w:rPr>
      </w:pPr>
      <w:r w:rsidRPr="001B3666">
        <w:rPr>
          <w:rFonts w:asciiTheme="minorHAnsi" w:hAnsiTheme="minorHAnsi" w:cstheme="minorHAnsi"/>
        </w:rPr>
        <w:t xml:space="preserve">Strefa I: </w:t>
      </w:r>
      <w:r>
        <w:rPr>
          <w:rFonts w:asciiTheme="minorHAnsi" w:hAnsiTheme="minorHAnsi" w:cstheme="minorHAnsi"/>
        </w:rPr>
        <w:t xml:space="preserve"> rozłożyć pod nowymi nasadzeniami na powierzchni 850m</w:t>
      </w:r>
      <w:r>
        <w:rPr>
          <w:rFonts w:asciiTheme="minorHAnsi" w:hAnsiTheme="minorHAnsi" w:cstheme="minorHAnsi"/>
          <w:vertAlign w:val="superscript"/>
        </w:rPr>
        <w:t>2</w:t>
      </w:r>
      <w:r>
        <w:rPr>
          <w:rFonts w:asciiTheme="minorHAnsi" w:hAnsiTheme="minorHAnsi" w:cstheme="minorHAnsi"/>
        </w:rPr>
        <w:t>,</w:t>
      </w:r>
    </w:p>
    <w:p w:rsidR="001B3666" w:rsidRPr="001B3666" w:rsidRDefault="001B3666" w:rsidP="00DC5DF5">
      <w:pPr>
        <w:pStyle w:val="Akapitzlist"/>
        <w:numPr>
          <w:ilvl w:val="0"/>
          <w:numId w:val="17"/>
        </w:numPr>
        <w:rPr>
          <w:rFonts w:asciiTheme="minorHAnsi" w:hAnsiTheme="minorHAnsi" w:cstheme="minorHAnsi"/>
        </w:rPr>
      </w:pPr>
      <w:r w:rsidRPr="001B3666">
        <w:rPr>
          <w:rFonts w:asciiTheme="minorHAnsi" w:hAnsiTheme="minorHAnsi" w:cstheme="minorHAnsi"/>
        </w:rPr>
        <w:t>Strefa II: rozłożyć pod nowymi nasadzeniami na powierzchni 185 m</w:t>
      </w:r>
      <w:r w:rsidRPr="001B3666">
        <w:rPr>
          <w:rFonts w:asciiTheme="minorHAnsi" w:hAnsiTheme="minorHAnsi" w:cstheme="minorHAnsi"/>
          <w:vertAlign w:val="superscript"/>
        </w:rPr>
        <w:t xml:space="preserve">2 </w:t>
      </w:r>
    </w:p>
    <w:p w:rsidR="001B3666" w:rsidRPr="001B3666" w:rsidRDefault="001B3666" w:rsidP="00DC5DF5">
      <w:pPr>
        <w:pStyle w:val="Akapitzlist"/>
        <w:numPr>
          <w:ilvl w:val="0"/>
          <w:numId w:val="17"/>
        </w:numPr>
        <w:rPr>
          <w:rFonts w:asciiTheme="minorHAnsi" w:hAnsiTheme="minorHAnsi" w:cstheme="minorHAnsi"/>
        </w:rPr>
      </w:pPr>
      <w:r w:rsidRPr="001B3666">
        <w:rPr>
          <w:rFonts w:asciiTheme="minorHAnsi" w:hAnsiTheme="minorHAnsi" w:cstheme="minorHAnsi"/>
        </w:rPr>
        <w:t xml:space="preserve">Strefa III: </w:t>
      </w:r>
      <w:r>
        <w:rPr>
          <w:rFonts w:asciiTheme="minorHAnsi" w:hAnsiTheme="minorHAnsi" w:cstheme="minorHAnsi"/>
        </w:rPr>
        <w:t>rozłożyć pod nowymi nasadzeniami na powierzchni</w:t>
      </w:r>
      <w:r w:rsidRPr="001B3666">
        <w:rPr>
          <w:rFonts w:asciiTheme="minorHAnsi" w:hAnsiTheme="minorHAnsi" w:cstheme="minorHAnsi"/>
        </w:rPr>
        <w:t xml:space="preserve"> 800 m</w:t>
      </w:r>
      <w:r w:rsidRPr="001B3666">
        <w:rPr>
          <w:rFonts w:asciiTheme="minorHAnsi" w:hAnsiTheme="minorHAnsi" w:cstheme="minorHAnsi"/>
          <w:vertAlign w:val="superscript"/>
        </w:rPr>
        <w:t xml:space="preserve">2 </w:t>
      </w:r>
    </w:p>
    <w:p w:rsidR="001B3666" w:rsidRDefault="001B3666" w:rsidP="00DC5DF5">
      <w:pPr>
        <w:pStyle w:val="Akapitzlist"/>
        <w:numPr>
          <w:ilvl w:val="0"/>
          <w:numId w:val="17"/>
        </w:numPr>
        <w:rPr>
          <w:rFonts w:asciiTheme="minorHAnsi" w:hAnsiTheme="minorHAnsi" w:cstheme="minorHAnsi"/>
        </w:rPr>
      </w:pPr>
      <w:r w:rsidRPr="001B3666">
        <w:rPr>
          <w:rFonts w:asciiTheme="minorHAnsi" w:hAnsiTheme="minorHAnsi" w:cstheme="minorHAnsi"/>
        </w:rPr>
        <w:t>Strefa IV: rozłożyć pod nowymi nasadzeniami na powierzchni 2400 m</w:t>
      </w:r>
      <w:r w:rsidRPr="001B3666">
        <w:rPr>
          <w:rFonts w:asciiTheme="minorHAnsi" w:hAnsiTheme="minorHAnsi" w:cstheme="minorHAnsi"/>
          <w:vertAlign w:val="superscript"/>
        </w:rPr>
        <w:t>2</w:t>
      </w:r>
      <w:r w:rsidRPr="001B3666">
        <w:rPr>
          <w:rFonts w:asciiTheme="minorHAnsi" w:hAnsiTheme="minorHAnsi" w:cstheme="minorHAnsi"/>
        </w:rPr>
        <w:t xml:space="preserve"> </w:t>
      </w:r>
    </w:p>
    <w:p w:rsidR="001B3666" w:rsidRPr="001B3666" w:rsidRDefault="001B3666" w:rsidP="00DC5DF5">
      <w:pPr>
        <w:pStyle w:val="Akapitzlist"/>
        <w:numPr>
          <w:ilvl w:val="0"/>
          <w:numId w:val="17"/>
        </w:numPr>
        <w:rPr>
          <w:rFonts w:asciiTheme="minorHAnsi" w:hAnsiTheme="minorHAnsi" w:cstheme="minorHAnsi"/>
        </w:rPr>
      </w:pPr>
      <w:r w:rsidRPr="001B3666">
        <w:rPr>
          <w:rFonts w:asciiTheme="minorHAnsi" w:hAnsiTheme="minorHAnsi" w:cstheme="minorHAnsi"/>
        </w:rPr>
        <w:t xml:space="preserve">Strefa V: </w:t>
      </w:r>
      <w:r>
        <w:rPr>
          <w:rFonts w:asciiTheme="minorHAnsi" w:hAnsiTheme="minorHAnsi" w:cstheme="minorHAnsi"/>
        </w:rPr>
        <w:t xml:space="preserve">rozłożyć pod nowymi nasadzeniami na powierzchni </w:t>
      </w:r>
      <w:r w:rsidRPr="001B3666">
        <w:rPr>
          <w:rFonts w:asciiTheme="minorHAnsi" w:hAnsiTheme="minorHAnsi" w:cstheme="minorHAnsi"/>
        </w:rPr>
        <w:t>650 m</w:t>
      </w:r>
      <w:r w:rsidRPr="001B3666">
        <w:rPr>
          <w:rFonts w:asciiTheme="minorHAnsi" w:hAnsiTheme="minorHAnsi" w:cstheme="minorHAnsi"/>
          <w:vertAlign w:val="superscript"/>
        </w:rPr>
        <w:t xml:space="preserve">2 </w:t>
      </w:r>
    </w:p>
    <w:p w:rsidR="001B3666" w:rsidRPr="001B3666" w:rsidRDefault="001B3666" w:rsidP="001B3666">
      <w:pPr>
        <w:pStyle w:val="Akapitzlist"/>
        <w:numPr>
          <w:ilvl w:val="0"/>
          <w:numId w:val="17"/>
        </w:numPr>
        <w:rPr>
          <w:rFonts w:asciiTheme="minorHAnsi" w:hAnsiTheme="minorHAnsi" w:cstheme="minorHAnsi"/>
        </w:rPr>
      </w:pPr>
      <w:r w:rsidRPr="001B3666">
        <w:rPr>
          <w:rFonts w:asciiTheme="minorHAnsi" w:hAnsiTheme="minorHAnsi" w:cstheme="minorHAnsi"/>
        </w:rPr>
        <w:t xml:space="preserve">Strefa VI: </w:t>
      </w:r>
      <w:r>
        <w:rPr>
          <w:rFonts w:asciiTheme="minorHAnsi" w:hAnsiTheme="minorHAnsi" w:cstheme="minorHAnsi"/>
        </w:rPr>
        <w:t xml:space="preserve">rozłożyć pod nowymi nasadzeniami na powierzchni </w:t>
      </w:r>
      <w:r w:rsidRPr="001B3666">
        <w:rPr>
          <w:rFonts w:asciiTheme="minorHAnsi" w:hAnsiTheme="minorHAnsi" w:cstheme="minorHAnsi"/>
        </w:rPr>
        <w:t>120 m</w:t>
      </w:r>
      <w:r w:rsidRPr="001B3666">
        <w:rPr>
          <w:rFonts w:asciiTheme="minorHAnsi" w:hAnsiTheme="minorHAnsi" w:cstheme="minorHAnsi"/>
          <w:vertAlign w:val="superscript"/>
        </w:rPr>
        <w:t xml:space="preserve">2 </w:t>
      </w:r>
    </w:p>
    <w:p w:rsidR="001B3666" w:rsidRPr="001B3666" w:rsidRDefault="00EF2467" w:rsidP="001B3666">
      <w:pPr>
        <w:pStyle w:val="Akapitzlist"/>
        <w:numPr>
          <w:ilvl w:val="0"/>
          <w:numId w:val="17"/>
        </w:numPr>
        <w:rPr>
          <w:rFonts w:asciiTheme="minorHAnsi" w:hAnsiTheme="minorHAnsi" w:cstheme="minorHAnsi"/>
        </w:rPr>
      </w:pPr>
      <w:r w:rsidRPr="00EF2467">
        <w:rPr>
          <w:rFonts w:asciiTheme="minorHAnsi" w:hAnsiTheme="minorHAnsi" w:cstheme="minorHAnsi"/>
        </w:rPr>
        <w:t>Strefa</w:t>
      </w:r>
      <w:r>
        <w:rPr>
          <w:rFonts w:asciiTheme="minorHAnsi" w:hAnsiTheme="minorHAnsi" w:cstheme="minorHAnsi"/>
        </w:rPr>
        <w:t xml:space="preserve"> VII: </w:t>
      </w:r>
      <w:r w:rsidR="001B3666" w:rsidRPr="001B3666">
        <w:rPr>
          <w:rFonts w:asciiTheme="minorHAnsi" w:hAnsiTheme="minorHAnsi" w:cstheme="minorHAnsi"/>
        </w:rPr>
        <w:t>rozłożyć pod nowymi nasadzeniami na powierzchni 40 m</w:t>
      </w:r>
      <w:r w:rsidR="001B3666" w:rsidRPr="001B3666">
        <w:rPr>
          <w:rFonts w:asciiTheme="minorHAnsi" w:hAnsiTheme="minorHAnsi" w:cstheme="minorHAnsi"/>
          <w:vertAlign w:val="superscript"/>
        </w:rPr>
        <w:t xml:space="preserve">2 </w:t>
      </w:r>
    </w:p>
    <w:p w:rsidR="001B3666" w:rsidRPr="00EF2467" w:rsidRDefault="00EF2467" w:rsidP="001B3666">
      <w:pPr>
        <w:pStyle w:val="Akapitzlist"/>
        <w:numPr>
          <w:ilvl w:val="0"/>
          <w:numId w:val="17"/>
        </w:numPr>
        <w:rPr>
          <w:rFonts w:asciiTheme="minorHAnsi" w:hAnsiTheme="minorHAnsi" w:cstheme="minorHAnsi"/>
        </w:rPr>
      </w:pPr>
      <w:r w:rsidRPr="00EF2467">
        <w:rPr>
          <w:rFonts w:asciiTheme="minorHAnsi" w:hAnsiTheme="minorHAnsi" w:cstheme="minorHAnsi"/>
        </w:rPr>
        <w:t>Strefa VIII: rozłożyć pod nowymi nasadzeniami na powierzchni 900 m</w:t>
      </w:r>
      <w:r w:rsidRPr="00EF2467">
        <w:rPr>
          <w:rFonts w:asciiTheme="minorHAnsi" w:hAnsiTheme="minorHAnsi" w:cstheme="minorHAnsi"/>
          <w:vertAlign w:val="superscript"/>
        </w:rPr>
        <w:t>2</w:t>
      </w:r>
    </w:p>
    <w:p w:rsidR="001B3666" w:rsidRDefault="001B3666" w:rsidP="001B3666">
      <w:pPr>
        <w:pStyle w:val="Akapitzlist"/>
        <w:numPr>
          <w:ilvl w:val="0"/>
          <w:numId w:val="13"/>
        </w:numPr>
        <w:jc w:val="both"/>
        <w:rPr>
          <w:rFonts w:asciiTheme="minorHAnsi" w:hAnsiTheme="minorHAnsi" w:cstheme="minorHAnsi"/>
        </w:rPr>
      </w:pPr>
      <w:r>
        <w:rPr>
          <w:rFonts w:asciiTheme="minorHAnsi" w:hAnsiTheme="minorHAnsi" w:cstheme="minorHAnsi"/>
        </w:rPr>
        <w:t xml:space="preserve">Rozłożenie żwiru tj. </w:t>
      </w:r>
      <w:r w:rsidR="00A81106">
        <w:rPr>
          <w:rFonts w:asciiTheme="minorHAnsi" w:hAnsiTheme="minorHAnsi" w:cstheme="minorHAnsi"/>
        </w:rPr>
        <w:t>kory kamiennej gnejsowej</w:t>
      </w:r>
      <w:r>
        <w:rPr>
          <w:rFonts w:asciiTheme="minorHAnsi" w:hAnsiTheme="minorHAnsi" w:cstheme="minorHAnsi"/>
        </w:rPr>
        <w:t>:</w:t>
      </w:r>
    </w:p>
    <w:p w:rsidR="00DC5F4E" w:rsidRPr="00DC5F4E" w:rsidRDefault="00DC5F4E" w:rsidP="00DC5F4E">
      <w:pPr>
        <w:pStyle w:val="Akapitzlist"/>
        <w:numPr>
          <w:ilvl w:val="0"/>
          <w:numId w:val="19"/>
        </w:numPr>
        <w:jc w:val="both"/>
        <w:rPr>
          <w:rFonts w:asciiTheme="minorHAnsi" w:hAnsiTheme="minorHAnsi" w:cstheme="minorHAnsi"/>
        </w:rPr>
      </w:pPr>
      <w:r w:rsidRPr="00DC5F4E">
        <w:rPr>
          <w:rFonts w:asciiTheme="minorHAnsi" w:hAnsiTheme="minorHAnsi" w:cstheme="minorHAnsi"/>
        </w:rPr>
        <w:t xml:space="preserve">Strefa I: </w:t>
      </w:r>
      <w:r>
        <w:rPr>
          <w:rFonts w:asciiTheme="minorHAnsi" w:hAnsiTheme="minorHAnsi" w:cstheme="minorHAnsi"/>
        </w:rPr>
        <w:t xml:space="preserve">powierzchnia 340 m2, </w:t>
      </w:r>
      <w:r w:rsidRPr="00DC5F4E">
        <w:rPr>
          <w:rFonts w:asciiTheme="minorHAnsi" w:hAnsiTheme="minorHAnsi" w:cstheme="minorHAnsi"/>
        </w:rPr>
        <w:t xml:space="preserve">grubość warstwy 3,5 cm – </w:t>
      </w:r>
      <w:r>
        <w:rPr>
          <w:rFonts w:asciiTheme="minorHAnsi" w:hAnsiTheme="minorHAnsi" w:cstheme="minorHAnsi"/>
        </w:rPr>
        <w:t xml:space="preserve">rozłożyć </w:t>
      </w:r>
      <w:r w:rsidRPr="00DC5F4E">
        <w:rPr>
          <w:rFonts w:asciiTheme="minorHAnsi" w:hAnsiTheme="minorHAnsi" w:cstheme="minorHAnsi"/>
        </w:rPr>
        <w:t xml:space="preserve">pod nowymi nasadzeniami drzew </w:t>
      </w:r>
      <w:r w:rsidR="00A81106">
        <w:rPr>
          <w:rFonts w:asciiTheme="minorHAnsi" w:hAnsiTheme="minorHAnsi" w:cstheme="minorHAnsi"/>
        </w:rPr>
        <w:t>z gatunku</w:t>
      </w:r>
      <w:r w:rsidRPr="00DC5F4E">
        <w:rPr>
          <w:rFonts w:asciiTheme="minorHAnsi" w:hAnsiTheme="minorHAnsi" w:cstheme="minorHAnsi"/>
        </w:rPr>
        <w:t xml:space="preserve"> grab kolumnowy ‘Fastigiata’ – bez przerw na całej</w:t>
      </w:r>
      <w:r>
        <w:rPr>
          <w:rFonts w:asciiTheme="minorHAnsi" w:hAnsiTheme="minorHAnsi" w:cstheme="minorHAnsi"/>
        </w:rPr>
        <w:t xml:space="preserve"> powierzchni wykonania szpaleru</w:t>
      </w:r>
      <w:r w:rsidRPr="00DC5F4E">
        <w:rPr>
          <w:rFonts w:asciiTheme="minorHAnsi" w:hAnsiTheme="minorHAnsi" w:cstheme="minorHAnsi"/>
        </w:rPr>
        <w:t xml:space="preserve">, </w:t>
      </w:r>
      <w:r>
        <w:rPr>
          <w:rFonts w:asciiTheme="minorHAnsi" w:hAnsiTheme="minorHAnsi" w:cstheme="minorHAnsi"/>
        </w:rPr>
        <w:t xml:space="preserve">na </w:t>
      </w:r>
      <w:r w:rsidRPr="00DC5F4E">
        <w:rPr>
          <w:rFonts w:asciiTheme="minorHAnsi" w:hAnsiTheme="minorHAnsi" w:cstheme="minorHAnsi"/>
        </w:rPr>
        <w:t>szer</w:t>
      </w:r>
      <w:r>
        <w:rPr>
          <w:rFonts w:asciiTheme="minorHAnsi" w:hAnsiTheme="minorHAnsi" w:cstheme="minorHAnsi"/>
        </w:rPr>
        <w:t>okości</w:t>
      </w:r>
      <w:r w:rsidRPr="00DC5F4E">
        <w:rPr>
          <w:rFonts w:asciiTheme="minorHAnsi" w:hAnsiTheme="minorHAnsi" w:cstheme="minorHAnsi"/>
        </w:rPr>
        <w:t xml:space="preserve"> 2 m</w:t>
      </w:r>
      <w:r w:rsidR="008E0855">
        <w:rPr>
          <w:rFonts w:asciiTheme="minorHAnsi" w:hAnsiTheme="minorHAnsi" w:cstheme="minorHAnsi"/>
        </w:rPr>
        <w:t>,</w:t>
      </w:r>
    </w:p>
    <w:p w:rsidR="001B3666" w:rsidRPr="00DC5F4E" w:rsidRDefault="00DC5F4E" w:rsidP="00DC5DF5">
      <w:pPr>
        <w:pStyle w:val="Akapitzlist"/>
        <w:numPr>
          <w:ilvl w:val="0"/>
          <w:numId w:val="19"/>
        </w:numPr>
        <w:jc w:val="both"/>
        <w:rPr>
          <w:rFonts w:asciiTheme="minorHAnsi" w:hAnsiTheme="minorHAnsi" w:cstheme="minorHAnsi"/>
        </w:rPr>
      </w:pPr>
      <w:r w:rsidRPr="00DC5F4E">
        <w:rPr>
          <w:rFonts w:asciiTheme="minorHAnsi" w:hAnsiTheme="minorHAnsi" w:cstheme="minorHAnsi"/>
        </w:rPr>
        <w:t xml:space="preserve">Strefa VIII: powierzchnia 120 m2, grubość warstwy 3,5 cm – </w:t>
      </w:r>
      <w:r w:rsidR="004A3980">
        <w:rPr>
          <w:rFonts w:asciiTheme="minorHAnsi" w:hAnsiTheme="minorHAnsi" w:cstheme="minorHAnsi"/>
        </w:rPr>
        <w:t>korę kamienną</w:t>
      </w:r>
      <w:r w:rsidRPr="00DC5F4E">
        <w:rPr>
          <w:rFonts w:asciiTheme="minorHAnsi" w:hAnsiTheme="minorHAnsi" w:cstheme="minorHAnsi"/>
        </w:rPr>
        <w:t xml:space="preserve"> rozłożyć wokół  nowych nasadzeń tak aby oddzielić zagęszczenie nasadzeń – wzór u</w:t>
      </w:r>
      <w:r>
        <w:rPr>
          <w:rFonts w:asciiTheme="minorHAnsi" w:hAnsiTheme="minorHAnsi" w:cstheme="minorHAnsi"/>
        </w:rPr>
        <w:t xml:space="preserve">łożenia </w:t>
      </w:r>
      <w:r w:rsidR="004A3980">
        <w:rPr>
          <w:rFonts w:asciiTheme="minorHAnsi" w:hAnsiTheme="minorHAnsi" w:cstheme="minorHAnsi"/>
        </w:rPr>
        <w:t>kory kamiennej</w:t>
      </w:r>
      <w:r>
        <w:rPr>
          <w:rFonts w:asciiTheme="minorHAnsi" w:hAnsiTheme="minorHAnsi" w:cstheme="minorHAnsi"/>
        </w:rPr>
        <w:t xml:space="preserve"> zostanie ustalony</w:t>
      </w:r>
      <w:r w:rsidRPr="00DC5F4E">
        <w:rPr>
          <w:rFonts w:asciiTheme="minorHAnsi" w:hAnsiTheme="minorHAnsi" w:cstheme="minorHAnsi"/>
        </w:rPr>
        <w:t xml:space="preserve"> w trakcie prowadzenia prac przez Zamawiającego</w:t>
      </w:r>
      <w:r w:rsidR="008E0855">
        <w:rPr>
          <w:rFonts w:asciiTheme="minorHAnsi" w:hAnsiTheme="minorHAnsi" w:cstheme="minorHAnsi"/>
        </w:rPr>
        <w:t>.</w:t>
      </w:r>
    </w:p>
    <w:p w:rsidR="00DC5F4E" w:rsidRDefault="00DC5F4E" w:rsidP="001B3666">
      <w:pPr>
        <w:pStyle w:val="Akapitzlist"/>
        <w:jc w:val="both"/>
        <w:rPr>
          <w:rFonts w:asciiTheme="minorHAnsi" w:hAnsiTheme="minorHAnsi" w:cstheme="minorHAnsi"/>
        </w:rPr>
      </w:pPr>
      <w:r>
        <w:rPr>
          <w:rFonts w:asciiTheme="minorHAnsi" w:hAnsiTheme="minorHAnsi" w:cstheme="minorHAnsi"/>
        </w:rPr>
        <w:lastRenderedPageBreak/>
        <w:t xml:space="preserve">Rodzaj kory kamiennej </w:t>
      </w:r>
      <w:r w:rsidR="002E7FB6">
        <w:rPr>
          <w:rFonts w:asciiTheme="minorHAnsi" w:hAnsiTheme="minorHAnsi" w:cstheme="minorHAnsi"/>
        </w:rPr>
        <w:t>gnejsowej</w:t>
      </w:r>
      <w:r>
        <w:rPr>
          <w:rFonts w:asciiTheme="minorHAnsi" w:hAnsiTheme="minorHAnsi" w:cstheme="minorHAnsi"/>
        </w:rPr>
        <w:t xml:space="preserve"> stanowi poniższa wizualizacja:</w:t>
      </w:r>
    </w:p>
    <w:p w:rsidR="00DC5F4E" w:rsidRDefault="00DC5F4E" w:rsidP="001B3666">
      <w:pPr>
        <w:pStyle w:val="Akapitzlist"/>
        <w:jc w:val="both"/>
        <w:rPr>
          <w:rFonts w:asciiTheme="minorHAnsi" w:hAnsiTheme="minorHAnsi" w:cstheme="minorHAnsi"/>
        </w:rPr>
      </w:pPr>
      <w:r w:rsidRPr="00DC2DCD">
        <w:rPr>
          <w:rFonts w:cstheme="minorHAnsi"/>
          <w:noProof/>
          <w:lang w:eastAsia="pl-PL"/>
        </w:rPr>
        <w:drawing>
          <wp:inline distT="0" distB="0" distL="0" distR="0" wp14:anchorId="33708B0B" wp14:editId="7F92F5FD">
            <wp:extent cx="1885950" cy="1247775"/>
            <wp:effectExtent l="0" t="0" r="0" b="9525"/>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85950" cy="1247775"/>
                    </a:xfrm>
                    <a:prstGeom prst="rect">
                      <a:avLst/>
                    </a:prstGeom>
                    <a:noFill/>
                    <a:ln>
                      <a:noFill/>
                    </a:ln>
                  </pic:spPr>
                </pic:pic>
              </a:graphicData>
            </a:graphic>
          </wp:inline>
        </w:drawing>
      </w:r>
    </w:p>
    <w:p w:rsidR="002F6BF3" w:rsidRDefault="002F6BF3" w:rsidP="001B3666">
      <w:pPr>
        <w:pStyle w:val="Akapitzlist"/>
        <w:jc w:val="both"/>
        <w:rPr>
          <w:rFonts w:asciiTheme="minorHAnsi" w:hAnsiTheme="minorHAnsi" w:cstheme="minorHAnsi"/>
        </w:rPr>
      </w:pPr>
    </w:p>
    <w:p w:rsidR="00DC5F4E" w:rsidRPr="004A3980" w:rsidRDefault="002E7FB6" w:rsidP="002E7FB6">
      <w:pPr>
        <w:pStyle w:val="Akapitzlist"/>
        <w:numPr>
          <w:ilvl w:val="0"/>
          <w:numId w:val="13"/>
        </w:numPr>
        <w:jc w:val="both"/>
        <w:rPr>
          <w:rFonts w:asciiTheme="minorHAnsi" w:hAnsiTheme="minorHAnsi" w:cstheme="minorHAnsi"/>
        </w:rPr>
      </w:pPr>
      <w:r w:rsidRPr="004A3980">
        <w:rPr>
          <w:rFonts w:asciiTheme="minorHAnsi" w:hAnsiTheme="minorHAnsi" w:cstheme="minorHAnsi"/>
        </w:rPr>
        <w:t xml:space="preserve">Dostawa i </w:t>
      </w:r>
      <w:r w:rsidR="002F6BF3" w:rsidRPr="004A3980">
        <w:rPr>
          <w:rFonts w:asciiTheme="minorHAnsi" w:hAnsiTheme="minorHAnsi" w:cstheme="minorHAnsi"/>
        </w:rPr>
        <w:t>wykonanie obrzeży:</w:t>
      </w:r>
    </w:p>
    <w:p w:rsidR="002F6BF3" w:rsidRPr="004A3980" w:rsidRDefault="002F6BF3" w:rsidP="002F6BF3">
      <w:pPr>
        <w:pStyle w:val="NormalnyWeb"/>
        <w:shd w:val="clear" w:color="auto" w:fill="FFFFFF"/>
        <w:spacing w:before="0" w:beforeAutospacing="0" w:after="0" w:afterAutospacing="0" w:line="300" w:lineRule="atLeast"/>
        <w:jc w:val="both"/>
        <w:rPr>
          <w:rFonts w:asciiTheme="minorHAnsi" w:hAnsiTheme="minorHAnsi" w:cstheme="minorHAnsi"/>
        </w:rPr>
      </w:pPr>
      <w:r w:rsidRPr="004A3980">
        <w:rPr>
          <w:rFonts w:asciiTheme="minorHAnsi" w:hAnsiTheme="minorHAnsi" w:cstheme="minorHAnsi"/>
        </w:rPr>
        <w:t xml:space="preserve">Obrzeża ogrodowe muszą być wykonane ze stali galwanizowanej, która sprawdzą się znakomicie na zewnątrz. Stal ta zapewnia ich wytrzymałość i odporność.  Obrzeża te muszą być elastyczne i powinny dać się łatwo wygiąć w dowolny kształt. </w:t>
      </w:r>
    </w:p>
    <w:p w:rsidR="002F6BF3" w:rsidRPr="004A3980" w:rsidRDefault="008E0855" w:rsidP="002F6BF3">
      <w:pPr>
        <w:pStyle w:val="NormalnyWeb"/>
        <w:shd w:val="clear" w:color="auto" w:fill="FFFFFF"/>
        <w:spacing w:before="0" w:beforeAutospacing="0" w:after="0" w:afterAutospacing="0" w:line="300" w:lineRule="atLeast"/>
        <w:jc w:val="both"/>
        <w:rPr>
          <w:rFonts w:asciiTheme="minorHAnsi" w:hAnsiTheme="minorHAnsi" w:cstheme="minorHAnsi"/>
          <w:b/>
        </w:rPr>
      </w:pPr>
      <w:r w:rsidRPr="004A3980">
        <w:rPr>
          <w:rFonts w:asciiTheme="minorHAnsi" w:hAnsiTheme="minorHAnsi" w:cstheme="minorHAnsi"/>
          <w:b/>
        </w:rPr>
        <w:t>Specyfikacja</w:t>
      </w:r>
      <w:r w:rsidR="00A55DBD" w:rsidRPr="004A3980">
        <w:rPr>
          <w:rFonts w:asciiTheme="minorHAnsi" w:hAnsiTheme="minorHAnsi" w:cstheme="minorHAnsi"/>
          <w:b/>
        </w:rPr>
        <w:t xml:space="preserve"> obrzeży</w:t>
      </w:r>
      <w:r w:rsidR="002F6BF3" w:rsidRPr="004A3980">
        <w:rPr>
          <w:rFonts w:asciiTheme="minorHAnsi" w:hAnsiTheme="minorHAnsi" w:cstheme="minorHAnsi"/>
          <w:b/>
        </w:rPr>
        <w:t>:</w:t>
      </w:r>
    </w:p>
    <w:p w:rsidR="002F6BF3" w:rsidRPr="004A3980" w:rsidRDefault="002F6BF3" w:rsidP="002F6BF3">
      <w:pPr>
        <w:pStyle w:val="NormalnyWeb"/>
        <w:numPr>
          <w:ilvl w:val="0"/>
          <w:numId w:val="23"/>
        </w:numPr>
        <w:shd w:val="clear" w:color="auto" w:fill="FFFFFF"/>
        <w:spacing w:before="0" w:beforeAutospacing="0" w:after="0" w:afterAutospacing="0" w:line="300" w:lineRule="atLeast"/>
        <w:ind w:left="284" w:hanging="284"/>
        <w:jc w:val="both"/>
        <w:rPr>
          <w:rFonts w:asciiTheme="minorHAnsi" w:hAnsiTheme="minorHAnsi" w:cstheme="minorHAnsi"/>
          <w:b/>
        </w:rPr>
      </w:pPr>
      <w:r w:rsidRPr="004A3980">
        <w:rPr>
          <w:rFonts w:asciiTheme="minorHAnsi" w:hAnsiTheme="minorHAnsi" w:cstheme="minorHAnsi"/>
        </w:rPr>
        <w:t xml:space="preserve">Materiał: stal galwanizacyjna </w:t>
      </w:r>
    </w:p>
    <w:p w:rsidR="002F6BF3" w:rsidRPr="004A3980" w:rsidRDefault="002F6BF3" w:rsidP="002F6BF3">
      <w:pPr>
        <w:pStyle w:val="NormalnyWeb"/>
        <w:numPr>
          <w:ilvl w:val="0"/>
          <w:numId w:val="23"/>
        </w:numPr>
        <w:shd w:val="clear" w:color="auto" w:fill="FFFFFF"/>
        <w:spacing w:before="0" w:beforeAutospacing="0" w:after="0" w:afterAutospacing="0" w:line="300" w:lineRule="atLeast"/>
        <w:ind w:left="284" w:hanging="284"/>
        <w:jc w:val="both"/>
        <w:rPr>
          <w:rFonts w:asciiTheme="minorHAnsi" w:hAnsiTheme="minorHAnsi" w:cstheme="minorHAnsi"/>
          <w:b/>
        </w:rPr>
      </w:pPr>
      <w:r w:rsidRPr="004A3980">
        <w:rPr>
          <w:rFonts w:asciiTheme="minorHAnsi" w:hAnsiTheme="minorHAnsi" w:cstheme="minorHAnsi"/>
        </w:rPr>
        <w:t>Wymiary: 100 x 15 cm (dł. x wys.)</w:t>
      </w:r>
    </w:p>
    <w:p w:rsidR="002F6BF3" w:rsidRPr="004A3980" w:rsidRDefault="002F6BF3" w:rsidP="002F6BF3">
      <w:pPr>
        <w:pStyle w:val="NormalnyWeb"/>
        <w:numPr>
          <w:ilvl w:val="0"/>
          <w:numId w:val="23"/>
        </w:numPr>
        <w:shd w:val="clear" w:color="auto" w:fill="FFFFFF"/>
        <w:spacing w:before="0" w:beforeAutospacing="0" w:after="0" w:afterAutospacing="0" w:line="300" w:lineRule="atLeast"/>
        <w:ind w:left="284" w:hanging="284"/>
        <w:jc w:val="both"/>
        <w:rPr>
          <w:rFonts w:asciiTheme="minorHAnsi" w:hAnsiTheme="minorHAnsi" w:cstheme="minorHAnsi"/>
          <w:b/>
        </w:rPr>
      </w:pPr>
      <w:r w:rsidRPr="004A3980">
        <w:rPr>
          <w:rFonts w:asciiTheme="minorHAnsi" w:hAnsiTheme="minorHAnsi" w:cstheme="minorHAnsi"/>
        </w:rPr>
        <w:t>Grubość: 0,7 mm</w:t>
      </w:r>
    </w:p>
    <w:p w:rsidR="002F6BF3" w:rsidRPr="004A3980" w:rsidRDefault="002F6BF3" w:rsidP="002F6BF3">
      <w:pPr>
        <w:pStyle w:val="NormalnyWeb"/>
        <w:numPr>
          <w:ilvl w:val="0"/>
          <w:numId w:val="23"/>
        </w:numPr>
        <w:shd w:val="clear" w:color="auto" w:fill="FFFFFF"/>
        <w:spacing w:before="0" w:beforeAutospacing="0" w:after="0" w:afterAutospacing="0" w:line="300" w:lineRule="atLeast"/>
        <w:ind w:left="284" w:hanging="284"/>
        <w:jc w:val="both"/>
        <w:rPr>
          <w:rFonts w:asciiTheme="minorHAnsi" w:hAnsiTheme="minorHAnsi" w:cstheme="minorHAnsi"/>
          <w:b/>
        </w:rPr>
      </w:pPr>
      <w:r w:rsidRPr="004A3980">
        <w:rPr>
          <w:rFonts w:asciiTheme="minorHAnsi" w:hAnsiTheme="minorHAnsi" w:cstheme="minorHAnsi"/>
        </w:rPr>
        <w:t>Mogą być łatwo wyginane (w okrąg lub zagięte pod kątem)</w:t>
      </w:r>
    </w:p>
    <w:p w:rsidR="002F6BF3" w:rsidRPr="004A3980" w:rsidRDefault="002F6BF3" w:rsidP="002F6BF3">
      <w:pPr>
        <w:pStyle w:val="NormalnyWeb"/>
        <w:shd w:val="clear" w:color="auto" w:fill="FFFFFF"/>
        <w:spacing w:before="0" w:beforeAutospacing="0" w:after="0" w:afterAutospacing="0" w:line="300" w:lineRule="atLeast"/>
        <w:jc w:val="both"/>
        <w:rPr>
          <w:rFonts w:asciiTheme="minorHAnsi" w:hAnsiTheme="minorHAnsi" w:cstheme="minorHAnsi"/>
          <w:b/>
        </w:rPr>
      </w:pPr>
      <w:r w:rsidRPr="004A3980">
        <w:rPr>
          <w:rFonts w:asciiTheme="minorHAnsi" w:hAnsiTheme="minorHAnsi" w:cstheme="minorHAnsi"/>
        </w:rPr>
        <w:t>Rozmieszczenie obrzeży:</w:t>
      </w:r>
    </w:p>
    <w:p w:rsidR="002F6BF3" w:rsidRPr="004A3980" w:rsidRDefault="002F6BF3" w:rsidP="002F6BF3">
      <w:pPr>
        <w:pStyle w:val="Akapitzlist"/>
        <w:numPr>
          <w:ilvl w:val="0"/>
          <w:numId w:val="24"/>
        </w:numPr>
        <w:jc w:val="both"/>
        <w:rPr>
          <w:rFonts w:asciiTheme="minorHAnsi" w:hAnsiTheme="minorHAnsi" w:cstheme="minorHAnsi"/>
        </w:rPr>
      </w:pPr>
      <w:r w:rsidRPr="004A3980">
        <w:rPr>
          <w:rFonts w:asciiTheme="minorHAnsi" w:hAnsiTheme="minorHAnsi" w:cstheme="minorHAnsi"/>
        </w:rPr>
        <w:t>Strefa I:  90 mb,</w:t>
      </w:r>
    </w:p>
    <w:p w:rsidR="002F6BF3" w:rsidRPr="004A3980" w:rsidRDefault="002F6BF3" w:rsidP="002F6BF3">
      <w:pPr>
        <w:pStyle w:val="Akapitzlist"/>
        <w:numPr>
          <w:ilvl w:val="0"/>
          <w:numId w:val="24"/>
        </w:numPr>
        <w:jc w:val="both"/>
        <w:rPr>
          <w:rFonts w:asciiTheme="minorHAnsi" w:hAnsiTheme="minorHAnsi" w:cstheme="minorHAnsi"/>
        </w:rPr>
      </w:pPr>
      <w:r w:rsidRPr="004A3980">
        <w:rPr>
          <w:rFonts w:asciiTheme="minorHAnsi" w:hAnsiTheme="minorHAnsi" w:cstheme="minorHAnsi"/>
        </w:rPr>
        <w:t xml:space="preserve">Strefa II: </w:t>
      </w:r>
      <w:r w:rsidR="00211EC4" w:rsidRPr="004A3980">
        <w:rPr>
          <w:rFonts w:asciiTheme="minorHAnsi" w:hAnsiTheme="minorHAnsi" w:cstheme="minorHAnsi"/>
        </w:rPr>
        <w:t xml:space="preserve">30 mb, </w:t>
      </w:r>
    </w:p>
    <w:p w:rsidR="002F6BF3" w:rsidRPr="004A3980" w:rsidRDefault="002F6BF3" w:rsidP="002F6BF3">
      <w:pPr>
        <w:pStyle w:val="Akapitzlist"/>
        <w:numPr>
          <w:ilvl w:val="0"/>
          <w:numId w:val="24"/>
        </w:numPr>
        <w:jc w:val="both"/>
        <w:rPr>
          <w:rFonts w:asciiTheme="minorHAnsi" w:hAnsiTheme="minorHAnsi" w:cstheme="minorHAnsi"/>
        </w:rPr>
      </w:pPr>
      <w:r w:rsidRPr="004A3980">
        <w:rPr>
          <w:rFonts w:asciiTheme="minorHAnsi" w:hAnsiTheme="minorHAnsi" w:cstheme="minorHAnsi"/>
        </w:rPr>
        <w:t xml:space="preserve">Strefa III: </w:t>
      </w:r>
      <w:r w:rsidR="002E2E2D" w:rsidRPr="004A3980">
        <w:rPr>
          <w:rFonts w:asciiTheme="minorHAnsi" w:hAnsiTheme="minorHAnsi" w:cstheme="minorHAnsi"/>
        </w:rPr>
        <w:t>53 mb,</w:t>
      </w:r>
    </w:p>
    <w:p w:rsidR="001515CF" w:rsidRPr="004A3980" w:rsidRDefault="002F6BF3" w:rsidP="00EF2467">
      <w:pPr>
        <w:pStyle w:val="Akapitzlist"/>
        <w:numPr>
          <w:ilvl w:val="0"/>
          <w:numId w:val="24"/>
        </w:numPr>
        <w:jc w:val="both"/>
        <w:rPr>
          <w:rFonts w:asciiTheme="minorHAnsi" w:hAnsiTheme="minorHAnsi" w:cstheme="minorHAnsi"/>
        </w:rPr>
      </w:pPr>
      <w:r w:rsidRPr="004A3980">
        <w:rPr>
          <w:rFonts w:asciiTheme="minorHAnsi" w:hAnsiTheme="minorHAnsi" w:cstheme="minorHAnsi"/>
        </w:rPr>
        <w:t xml:space="preserve">Strefa V: </w:t>
      </w:r>
      <w:r w:rsidR="001515CF" w:rsidRPr="004A3980">
        <w:rPr>
          <w:rFonts w:asciiTheme="minorHAnsi" w:hAnsiTheme="minorHAnsi" w:cstheme="minorHAnsi"/>
        </w:rPr>
        <w:t>60 mb,</w:t>
      </w:r>
    </w:p>
    <w:p w:rsidR="004A3980" w:rsidRPr="004A3980" w:rsidRDefault="004A3980" w:rsidP="00EF2467">
      <w:pPr>
        <w:pStyle w:val="Akapitzlist"/>
        <w:numPr>
          <w:ilvl w:val="0"/>
          <w:numId w:val="24"/>
        </w:numPr>
        <w:jc w:val="both"/>
        <w:rPr>
          <w:rFonts w:asciiTheme="minorHAnsi" w:hAnsiTheme="minorHAnsi" w:cstheme="minorHAnsi"/>
        </w:rPr>
      </w:pPr>
      <w:r w:rsidRPr="004A3980">
        <w:rPr>
          <w:rFonts w:asciiTheme="minorHAnsi" w:hAnsiTheme="minorHAnsi" w:cstheme="minorHAnsi"/>
        </w:rPr>
        <w:t xml:space="preserve">W pozostałych strefach: brak obrzeży. </w:t>
      </w:r>
    </w:p>
    <w:p w:rsidR="002F6BF3" w:rsidRPr="004A3980" w:rsidRDefault="002F6BF3" w:rsidP="002F6BF3">
      <w:pPr>
        <w:pStyle w:val="Akapitzlist"/>
        <w:numPr>
          <w:ilvl w:val="0"/>
          <w:numId w:val="13"/>
        </w:numPr>
        <w:jc w:val="both"/>
        <w:rPr>
          <w:rFonts w:asciiTheme="minorHAnsi" w:hAnsiTheme="minorHAnsi" w:cstheme="minorHAnsi"/>
        </w:rPr>
      </w:pPr>
      <w:r w:rsidRPr="004A3980">
        <w:rPr>
          <w:rFonts w:asciiTheme="minorHAnsi" w:hAnsiTheme="minorHAnsi" w:cstheme="minorHAnsi"/>
        </w:rPr>
        <w:t>Wertykulacja trawnika:</w:t>
      </w:r>
    </w:p>
    <w:p w:rsidR="002F6BF3" w:rsidRPr="004A3980" w:rsidRDefault="00211EC4" w:rsidP="00211EC4">
      <w:pPr>
        <w:shd w:val="clear" w:color="auto" w:fill="FFFFFF"/>
        <w:jc w:val="both"/>
        <w:rPr>
          <w:rFonts w:asciiTheme="minorHAnsi" w:hAnsiTheme="minorHAnsi" w:cstheme="minorHAnsi"/>
          <w:szCs w:val="22"/>
          <w:lang w:eastAsia="pl-PL"/>
        </w:rPr>
      </w:pPr>
      <w:r w:rsidRPr="004A3980">
        <w:rPr>
          <w:rFonts w:asciiTheme="minorHAnsi" w:hAnsiTheme="minorHAnsi" w:cstheme="minorHAnsi"/>
          <w:szCs w:val="22"/>
        </w:rPr>
        <w:t>Wertykulację</w:t>
      </w:r>
      <w:r w:rsidR="002F6BF3" w:rsidRPr="004A3980">
        <w:rPr>
          <w:rFonts w:asciiTheme="minorHAnsi" w:hAnsiTheme="minorHAnsi" w:cstheme="minorHAnsi"/>
          <w:szCs w:val="22"/>
        </w:rPr>
        <w:t xml:space="preserve"> trawnika </w:t>
      </w:r>
      <w:r w:rsidRPr="004A3980">
        <w:rPr>
          <w:rFonts w:asciiTheme="minorHAnsi" w:hAnsiTheme="minorHAnsi" w:cstheme="minorHAnsi"/>
          <w:szCs w:val="22"/>
        </w:rPr>
        <w:t>należy</w:t>
      </w:r>
      <w:r w:rsidR="002F6BF3" w:rsidRPr="004A3980">
        <w:rPr>
          <w:rFonts w:asciiTheme="minorHAnsi" w:hAnsiTheme="minorHAnsi" w:cstheme="minorHAnsi"/>
          <w:szCs w:val="22"/>
        </w:rPr>
        <w:t xml:space="preserve"> wykonać</w:t>
      </w:r>
      <w:r w:rsidRPr="004A3980">
        <w:rPr>
          <w:rFonts w:asciiTheme="minorHAnsi" w:hAnsiTheme="minorHAnsi" w:cstheme="minorHAnsi"/>
          <w:szCs w:val="22"/>
        </w:rPr>
        <w:t xml:space="preserve"> na głębokość około 7 cm. Jej celem jest usunięcie obumarłych części roślin, mchu i nadmiaru filcu. </w:t>
      </w:r>
      <w:r w:rsidR="002F6BF3" w:rsidRPr="004A3980">
        <w:rPr>
          <w:rFonts w:asciiTheme="minorHAnsi" w:hAnsiTheme="minorHAnsi" w:cstheme="minorHAnsi"/>
          <w:szCs w:val="22"/>
        </w:rPr>
        <w:t xml:space="preserve"> </w:t>
      </w:r>
      <w:r w:rsidR="002F6BF3" w:rsidRPr="004A3980">
        <w:rPr>
          <w:rFonts w:asciiTheme="minorHAnsi" w:hAnsiTheme="minorHAnsi" w:cstheme="minorHAnsi"/>
          <w:szCs w:val="22"/>
          <w:lang w:eastAsia="pl-PL"/>
        </w:rPr>
        <w:t xml:space="preserve">Dzięki temu </w:t>
      </w:r>
      <w:r w:rsidRPr="004A3980">
        <w:rPr>
          <w:rFonts w:asciiTheme="minorHAnsi" w:hAnsiTheme="minorHAnsi" w:cstheme="minorHAnsi"/>
          <w:szCs w:val="22"/>
          <w:lang w:eastAsia="pl-PL"/>
        </w:rPr>
        <w:t xml:space="preserve">trawa ma zapewniony </w:t>
      </w:r>
      <w:r w:rsidR="002F6BF3" w:rsidRPr="004A3980">
        <w:rPr>
          <w:rFonts w:asciiTheme="minorHAnsi" w:hAnsiTheme="minorHAnsi" w:cstheme="minorHAnsi"/>
          <w:szCs w:val="22"/>
          <w:lang w:eastAsia="pl-PL"/>
        </w:rPr>
        <w:t>leps</w:t>
      </w:r>
      <w:r w:rsidRPr="004A3980">
        <w:rPr>
          <w:rFonts w:asciiTheme="minorHAnsi" w:hAnsiTheme="minorHAnsi" w:cstheme="minorHAnsi"/>
          <w:szCs w:val="22"/>
          <w:lang w:eastAsia="pl-PL"/>
        </w:rPr>
        <w:t xml:space="preserve">zy dostęp wody, światła i tlenu. </w:t>
      </w:r>
    </w:p>
    <w:p w:rsidR="008E0855" w:rsidRPr="004A3980" w:rsidRDefault="00211EC4" w:rsidP="00EF2467">
      <w:pPr>
        <w:shd w:val="clear" w:color="auto" w:fill="FFFFFF"/>
        <w:jc w:val="both"/>
        <w:rPr>
          <w:rFonts w:asciiTheme="minorHAnsi" w:hAnsiTheme="minorHAnsi" w:cstheme="minorHAnsi"/>
          <w:szCs w:val="18"/>
          <w:lang w:eastAsia="pl-PL"/>
        </w:rPr>
      </w:pPr>
      <w:r w:rsidRPr="004A3980">
        <w:rPr>
          <w:rFonts w:asciiTheme="minorHAnsi" w:hAnsiTheme="minorHAnsi" w:cstheme="minorHAnsi"/>
          <w:szCs w:val="18"/>
          <w:lang w:eastAsia="pl-PL"/>
        </w:rPr>
        <w:t>Wertykulację trawnika należy wykonać przy pomocy specjalnych grabi ogrodniczych</w:t>
      </w:r>
      <w:r w:rsidR="00EF2467" w:rsidRPr="004A3980">
        <w:rPr>
          <w:rFonts w:asciiTheme="minorHAnsi" w:hAnsiTheme="minorHAnsi" w:cstheme="minorHAnsi"/>
          <w:szCs w:val="18"/>
          <w:lang w:eastAsia="pl-PL"/>
        </w:rPr>
        <w:t>, wertykulatora</w:t>
      </w:r>
      <w:r w:rsidRPr="004A3980">
        <w:rPr>
          <w:rFonts w:asciiTheme="minorHAnsi" w:hAnsiTheme="minorHAnsi" w:cstheme="minorHAnsi"/>
          <w:szCs w:val="18"/>
          <w:lang w:eastAsia="pl-PL"/>
        </w:rPr>
        <w:t xml:space="preserve"> ręcznego lub wertykulatora mechanicznego.  </w:t>
      </w:r>
    </w:p>
    <w:p w:rsidR="002E2E2D" w:rsidRPr="004A3980" w:rsidRDefault="002E2E2D" w:rsidP="00EF2467">
      <w:pPr>
        <w:pStyle w:val="Akapitzlist"/>
        <w:numPr>
          <w:ilvl w:val="0"/>
          <w:numId w:val="13"/>
        </w:numPr>
        <w:shd w:val="clear" w:color="auto" w:fill="FFFFFF"/>
        <w:jc w:val="both"/>
        <w:rPr>
          <w:rFonts w:asciiTheme="minorHAnsi" w:hAnsiTheme="minorHAnsi" w:cstheme="minorHAnsi"/>
          <w:szCs w:val="18"/>
          <w:lang w:eastAsia="pl-PL"/>
        </w:rPr>
      </w:pPr>
      <w:r w:rsidRPr="004A3980">
        <w:rPr>
          <w:rFonts w:asciiTheme="minorHAnsi" w:hAnsiTheme="minorHAnsi" w:cstheme="minorHAnsi"/>
          <w:szCs w:val="18"/>
          <w:lang w:eastAsia="pl-PL"/>
        </w:rPr>
        <w:t>Wykonanie trawnika z siatką:</w:t>
      </w:r>
    </w:p>
    <w:p w:rsidR="001515CF" w:rsidRPr="004A3980" w:rsidRDefault="002E2E2D" w:rsidP="00EF2467">
      <w:pPr>
        <w:shd w:val="clear" w:color="auto" w:fill="FFFFFF"/>
        <w:jc w:val="both"/>
        <w:rPr>
          <w:rFonts w:asciiTheme="minorHAnsi" w:hAnsiTheme="minorHAnsi" w:cstheme="minorHAnsi"/>
          <w:szCs w:val="20"/>
          <w:shd w:val="clear" w:color="auto" w:fill="FFFFFF"/>
        </w:rPr>
      </w:pPr>
      <w:r w:rsidRPr="004A3980">
        <w:rPr>
          <w:rStyle w:val="Pogrubienie"/>
          <w:rFonts w:asciiTheme="minorHAnsi" w:hAnsiTheme="minorHAnsi" w:cstheme="minorHAnsi"/>
          <w:b w:val="0"/>
          <w:szCs w:val="20"/>
          <w:shd w:val="clear" w:color="auto" w:fill="FFFFFF"/>
        </w:rPr>
        <w:t xml:space="preserve">Siatka powinna być </w:t>
      </w:r>
      <w:r w:rsidRPr="004A3980">
        <w:rPr>
          <w:rFonts w:asciiTheme="minorHAnsi" w:hAnsiTheme="minorHAnsi" w:cstheme="minorHAnsi"/>
          <w:szCs w:val="20"/>
          <w:shd w:val="clear" w:color="auto" w:fill="FFFFFF"/>
        </w:rPr>
        <w:t>wykonana z polipropylenu, która zabezpiecza trawnik przed kretami.</w:t>
      </w:r>
      <w:r w:rsidRPr="004A3980">
        <w:rPr>
          <w:rFonts w:asciiTheme="minorHAnsi" w:hAnsiTheme="minorHAnsi" w:cstheme="minorHAnsi"/>
          <w:szCs w:val="20"/>
        </w:rPr>
        <w:br/>
      </w:r>
      <w:r w:rsidRPr="004A3980">
        <w:rPr>
          <w:rFonts w:asciiTheme="minorHAnsi" w:hAnsiTheme="minorHAnsi" w:cstheme="minorHAnsi"/>
          <w:szCs w:val="20"/>
          <w:shd w:val="clear" w:color="auto" w:fill="FFFFFF"/>
        </w:rPr>
        <w:t>Przed przygotowaniem trawnika należy rozłożyć siatkę na głębokości ok 10 cm. Siatkę na krety należy układać w taki sposób, aby na jej łączeniach zrobić 10-15cm zakładki (kładzie się siatkę nie obok siebie, ale na tzw. zakładkę). Przy rozkładaniu siatki na krety  można stosować metalowe lub plastikowe kołki do mocowania agrowłóknin. Podczas kładzenia siatki zaleca się stosowanie kołków szczególnie w miejscach łączenia siatki (robienia zakładów). Proponuje się zastosowanie siatki o rozstawie oczek 13x20 mm.</w:t>
      </w:r>
    </w:p>
    <w:p w:rsidR="001515CF" w:rsidRPr="004A3980" w:rsidRDefault="001515CF" w:rsidP="001515CF">
      <w:pPr>
        <w:shd w:val="clear" w:color="auto" w:fill="FFFFFF"/>
        <w:jc w:val="both"/>
        <w:rPr>
          <w:rFonts w:asciiTheme="minorHAnsi" w:hAnsiTheme="minorHAnsi" w:cstheme="minorHAnsi"/>
          <w:szCs w:val="20"/>
          <w:shd w:val="clear" w:color="auto" w:fill="FFFFFF"/>
        </w:rPr>
      </w:pPr>
      <w:r w:rsidRPr="004A3980">
        <w:rPr>
          <w:rFonts w:asciiTheme="minorHAnsi" w:hAnsiTheme="minorHAnsi" w:cstheme="minorHAnsi"/>
        </w:rPr>
        <w:t>Rozmieszczenie siatki:</w:t>
      </w:r>
    </w:p>
    <w:p w:rsidR="00EF2467" w:rsidRPr="004A3980" w:rsidRDefault="00EF2467" w:rsidP="00EF2467">
      <w:pPr>
        <w:pStyle w:val="Akapitzlist"/>
        <w:numPr>
          <w:ilvl w:val="0"/>
          <w:numId w:val="27"/>
        </w:numPr>
        <w:ind w:left="709" w:hanging="283"/>
        <w:rPr>
          <w:rFonts w:asciiTheme="minorHAnsi" w:hAnsiTheme="minorHAnsi" w:cstheme="minorHAnsi"/>
        </w:rPr>
      </w:pPr>
      <w:r w:rsidRPr="004A3980">
        <w:rPr>
          <w:rFonts w:asciiTheme="minorHAnsi" w:hAnsiTheme="minorHAnsi" w:cstheme="minorHAnsi"/>
        </w:rPr>
        <w:t>Strefa III: rozłożyć pod nowymi nasadzeniami na powierzchni 450 m</w:t>
      </w:r>
      <w:r w:rsidRPr="004A3980">
        <w:rPr>
          <w:rFonts w:asciiTheme="minorHAnsi" w:hAnsiTheme="minorHAnsi" w:cstheme="minorHAnsi"/>
          <w:vertAlign w:val="superscript"/>
        </w:rPr>
        <w:t xml:space="preserve">2 </w:t>
      </w:r>
    </w:p>
    <w:p w:rsidR="00EF2467" w:rsidRPr="004A3980" w:rsidRDefault="00EF2467" w:rsidP="00EF2467">
      <w:pPr>
        <w:pStyle w:val="Akapitzlist"/>
        <w:numPr>
          <w:ilvl w:val="0"/>
          <w:numId w:val="27"/>
        </w:numPr>
        <w:ind w:left="709" w:hanging="283"/>
        <w:rPr>
          <w:rFonts w:asciiTheme="minorHAnsi" w:hAnsiTheme="minorHAnsi" w:cstheme="minorHAnsi"/>
        </w:rPr>
      </w:pPr>
      <w:r w:rsidRPr="004A3980">
        <w:rPr>
          <w:rFonts w:asciiTheme="minorHAnsi" w:hAnsiTheme="minorHAnsi" w:cstheme="minorHAnsi"/>
        </w:rPr>
        <w:t>Strefa VII: rozłożyć pod nowymi nasadzeniami na powierzchni 200 m</w:t>
      </w:r>
      <w:r w:rsidRPr="004A3980">
        <w:rPr>
          <w:rFonts w:asciiTheme="minorHAnsi" w:hAnsiTheme="minorHAnsi" w:cstheme="minorHAnsi"/>
          <w:vertAlign w:val="superscript"/>
        </w:rPr>
        <w:t xml:space="preserve">2 </w:t>
      </w:r>
    </w:p>
    <w:p w:rsidR="004A3980" w:rsidRPr="004A3980" w:rsidRDefault="004A3980" w:rsidP="00EF2467">
      <w:pPr>
        <w:pStyle w:val="Akapitzlist"/>
        <w:numPr>
          <w:ilvl w:val="0"/>
          <w:numId w:val="27"/>
        </w:numPr>
        <w:ind w:left="709" w:hanging="283"/>
        <w:rPr>
          <w:rFonts w:asciiTheme="minorHAnsi" w:hAnsiTheme="minorHAnsi" w:cstheme="minorHAnsi"/>
        </w:rPr>
      </w:pPr>
      <w:r w:rsidRPr="004A3980">
        <w:rPr>
          <w:rFonts w:asciiTheme="minorHAnsi" w:hAnsiTheme="minorHAnsi" w:cstheme="minorHAnsi"/>
        </w:rPr>
        <w:t>w pozostałych strefach: wykonanie trawnika bez siatki,</w:t>
      </w:r>
    </w:p>
    <w:p w:rsidR="004A3980" w:rsidRPr="004A3980" w:rsidRDefault="004A3980" w:rsidP="004A3980">
      <w:pPr>
        <w:pStyle w:val="Akapitzlist"/>
        <w:ind w:left="709"/>
        <w:rPr>
          <w:rFonts w:asciiTheme="minorHAnsi" w:hAnsiTheme="minorHAnsi" w:cstheme="minorHAnsi"/>
        </w:rPr>
      </w:pPr>
    </w:p>
    <w:p w:rsidR="004A3980" w:rsidRPr="004A3980" w:rsidRDefault="004A3980" w:rsidP="004A3980">
      <w:pPr>
        <w:pStyle w:val="Akapitzlist"/>
        <w:ind w:left="709"/>
        <w:rPr>
          <w:rFonts w:asciiTheme="minorHAnsi" w:hAnsiTheme="minorHAnsi" w:cstheme="minorHAnsi"/>
        </w:rPr>
      </w:pPr>
    </w:p>
    <w:p w:rsidR="002B0BA8" w:rsidRPr="004A3980" w:rsidRDefault="002B0BA8" w:rsidP="002B0BA8">
      <w:pPr>
        <w:pStyle w:val="Akapitzlist"/>
        <w:numPr>
          <w:ilvl w:val="0"/>
          <w:numId w:val="13"/>
        </w:numPr>
        <w:shd w:val="clear" w:color="auto" w:fill="FFFFFF"/>
        <w:spacing w:after="225"/>
        <w:jc w:val="both"/>
        <w:rPr>
          <w:rFonts w:asciiTheme="minorHAnsi" w:hAnsiTheme="minorHAnsi" w:cstheme="minorHAnsi"/>
          <w:szCs w:val="20"/>
          <w:shd w:val="clear" w:color="auto" w:fill="FFFFFF"/>
        </w:rPr>
      </w:pPr>
      <w:r w:rsidRPr="004A3980">
        <w:rPr>
          <w:rFonts w:asciiTheme="minorHAnsi" w:hAnsiTheme="minorHAnsi" w:cstheme="minorHAnsi"/>
          <w:szCs w:val="20"/>
          <w:shd w:val="clear" w:color="auto" w:fill="FFFFFF"/>
        </w:rPr>
        <w:lastRenderedPageBreak/>
        <w:t>Dostawa i ułożenie głazów</w:t>
      </w:r>
      <w:r w:rsidR="001515CF" w:rsidRPr="004A3980">
        <w:rPr>
          <w:rFonts w:asciiTheme="minorHAnsi" w:hAnsiTheme="minorHAnsi" w:cstheme="minorHAnsi"/>
          <w:szCs w:val="20"/>
          <w:shd w:val="clear" w:color="auto" w:fill="FFFFFF"/>
        </w:rPr>
        <w:t xml:space="preserve"> serpentynitów</w:t>
      </w:r>
      <w:r w:rsidRPr="004A3980">
        <w:rPr>
          <w:rFonts w:asciiTheme="minorHAnsi" w:hAnsiTheme="minorHAnsi" w:cstheme="minorHAnsi"/>
          <w:szCs w:val="20"/>
          <w:shd w:val="clear" w:color="auto" w:fill="FFFFFF"/>
        </w:rPr>
        <w:t>:</w:t>
      </w:r>
    </w:p>
    <w:p w:rsidR="002B0BA8" w:rsidRPr="004A3980" w:rsidRDefault="002B0BA8" w:rsidP="002B0BA8">
      <w:pPr>
        <w:pStyle w:val="Akapitzlist"/>
        <w:numPr>
          <w:ilvl w:val="0"/>
          <w:numId w:val="25"/>
        </w:numPr>
        <w:jc w:val="both"/>
        <w:rPr>
          <w:rFonts w:asciiTheme="minorHAnsi" w:hAnsiTheme="minorHAnsi" w:cstheme="minorHAnsi"/>
        </w:rPr>
      </w:pPr>
      <w:r w:rsidRPr="004A3980">
        <w:rPr>
          <w:rFonts w:asciiTheme="minorHAnsi" w:hAnsiTheme="minorHAnsi" w:cstheme="minorHAnsi"/>
        </w:rPr>
        <w:t>Strefa V: 30 sztuk – głazy rozłożyć wokół  nowych nasadzeń tak aby uzyskać określony wzór, który zostanie ustalony w trakcie prowadzenia prac przez Zamawiającego,</w:t>
      </w:r>
    </w:p>
    <w:p w:rsidR="002B0BA8" w:rsidRPr="004A3980" w:rsidRDefault="002B0BA8" w:rsidP="002B0BA8">
      <w:pPr>
        <w:pStyle w:val="Akapitzlist"/>
        <w:numPr>
          <w:ilvl w:val="0"/>
          <w:numId w:val="25"/>
        </w:numPr>
        <w:jc w:val="both"/>
        <w:rPr>
          <w:rFonts w:asciiTheme="minorHAnsi" w:hAnsiTheme="minorHAnsi" w:cstheme="minorHAnsi"/>
        </w:rPr>
      </w:pPr>
      <w:r w:rsidRPr="004A3980">
        <w:rPr>
          <w:rFonts w:asciiTheme="minorHAnsi" w:hAnsiTheme="minorHAnsi" w:cstheme="minorHAnsi"/>
        </w:rPr>
        <w:t>Strefa VIII: 20 sztuk – głazy rozłożyć wokół  nowych nasadzeń tak aby uzyskać określony wzór, który zostanie ustalony w trakcie prowa</w:t>
      </w:r>
      <w:r w:rsidR="004A3980" w:rsidRPr="004A3980">
        <w:rPr>
          <w:rFonts w:asciiTheme="minorHAnsi" w:hAnsiTheme="minorHAnsi" w:cstheme="minorHAnsi"/>
        </w:rPr>
        <w:t>dzenia prac przez Zamawiającego,</w:t>
      </w:r>
    </w:p>
    <w:p w:rsidR="004A3980" w:rsidRPr="004A3980" w:rsidRDefault="004A3980" w:rsidP="002B0BA8">
      <w:pPr>
        <w:pStyle w:val="Akapitzlist"/>
        <w:numPr>
          <w:ilvl w:val="0"/>
          <w:numId w:val="25"/>
        </w:numPr>
        <w:jc w:val="both"/>
        <w:rPr>
          <w:rFonts w:asciiTheme="minorHAnsi" w:hAnsiTheme="minorHAnsi" w:cstheme="minorHAnsi"/>
        </w:rPr>
      </w:pPr>
      <w:r w:rsidRPr="004A3980">
        <w:rPr>
          <w:rFonts w:asciiTheme="minorHAnsi" w:hAnsiTheme="minorHAnsi" w:cstheme="minorHAnsi"/>
        </w:rPr>
        <w:t xml:space="preserve">W pozostałych strefach: brak głazów. </w:t>
      </w:r>
    </w:p>
    <w:p w:rsidR="002B0BA8" w:rsidRPr="004A3980" w:rsidRDefault="00A55DBD" w:rsidP="002B0BA8">
      <w:pPr>
        <w:jc w:val="both"/>
        <w:rPr>
          <w:rFonts w:asciiTheme="minorHAnsi" w:hAnsiTheme="minorHAnsi" w:cstheme="minorHAnsi"/>
        </w:rPr>
      </w:pPr>
      <w:r w:rsidRPr="004A3980">
        <w:rPr>
          <w:rFonts w:asciiTheme="minorHAnsi" w:hAnsiTheme="minorHAnsi" w:cstheme="minorHAnsi"/>
        </w:rPr>
        <w:t>Przykładowy r</w:t>
      </w:r>
      <w:r w:rsidR="002B0BA8" w:rsidRPr="004A3980">
        <w:rPr>
          <w:rFonts w:asciiTheme="minorHAnsi" w:hAnsiTheme="minorHAnsi" w:cstheme="minorHAnsi"/>
        </w:rPr>
        <w:t>odzaj głazów stanowi poniższa wizualizacja:</w:t>
      </w:r>
    </w:p>
    <w:p w:rsidR="002B0BA8" w:rsidRDefault="002B0BA8" w:rsidP="001515CF">
      <w:pPr>
        <w:jc w:val="both"/>
        <w:rPr>
          <w:rFonts w:asciiTheme="minorHAnsi" w:hAnsiTheme="minorHAnsi" w:cstheme="minorHAnsi"/>
        </w:rPr>
      </w:pPr>
      <w:r>
        <w:rPr>
          <w:rFonts w:asciiTheme="minorHAnsi" w:hAnsiTheme="minorHAnsi" w:cstheme="minorHAnsi"/>
          <w:noProof/>
          <w:lang w:eastAsia="pl-PL"/>
        </w:rPr>
        <w:drawing>
          <wp:inline distT="0" distB="0" distL="0" distR="0">
            <wp:extent cx="1290324" cy="1276350"/>
            <wp:effectExtent l="0" t="0" r="5080" b="0"/>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06109" cy="1291964"/>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lang w:eastAsia="pl-PL"/>
        </w:rPr>
        <w:drawing>
          <wp:inline distT="0" distB="0" distL="0" distR="0">
            <wp:extent cx="1285875" cy="1271999"/>
            <wp:effectExtent l="0" t="0" r="0" b="444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flipH="1">
                      <a:off x="0" y="0"/>
                      <a:ext cx="1321322" cy="1307064"/>
                    </a:xfrm>
                    <a:prstGeom prst="rect">
                      <a:avLst/>
                    </a:prstGeom>
                    <a:noFill/>
                    <a:ln>
                      <a:noFill/>
                    </a:ln>
                  </pic:spPr>
                </pic:pic>
              </a:graphicData>
            </a:graphic>
          </wp:inline>
        </w:drawing>
      </w:r>
    </w:p>
    <w:p w:rsidR="001515CF" w:rsidRPr="001515CF" w:rsidRDefault="001515CF" w:rsidP="001515CF">
      <w:pPr>
        <w:jc w:val="both"/>
        <w:rPr>
          <w:rFonts w:asciiTheme="minorHAnsi" w:hAnsiTheme="minorHAnsi" w:cstheme="minorHAnsi"/>
        </w:rPr>
      </w:pPr>
    </w:p>
    <w:p w:rsidR="00CE74C7" w:rsidRPr="00DC2DCD" w:rsidRDefault="00453FC3" w:rsidP="00CE74C7">
      <w:pPr>
        <w:jc w:val="both"/>
        <w:rPr>
          <w:rFonts w:asciiTheme="minorHAnsi" w:hAnsiTheme="minorHAnsi" w:cstheme="minorHAnsi"/>
          <w:b/>
        </w:rPr>
      </w:pPr>
      <w:r>
        <w:rPr>
          <w:rFonts w:asciiTheme="minorHAnsi" w:hAnsiTheme="minorHAnsi" w:cstheme="minorHAnsi"/>
          <w:b/>
        </w:rPr>
        <w:t>I</w:t>
      </w:r>
      <w:r w:rsidR="00CE74C7">
        <w:rPr>
          <w:rFonts w:asciiTheme="minorHAnsi" w:hAnsiTheme="minorHAnsi" w:cstheme="minorHAnsi"/>
          <w:b/>
        </w:rPr>
        <w:t>V</w:t>
      </w:r>
      <w:r w:rsidR="00CE74C7" w:rsidRPr="00DC2DCD">
        <w:rPr>
          <w:rFonts w:asciiTheme="minorHAnsi" w:hAnsiTheme="minorHAnsi" w:cstheme="minorHAnsi"/>
          <w:b/>
        </w:rPr>
        <w:t xml:space="preserve">. </w:t>
      </w:r>
      <w:r w:rsidR="00CE74C7">
        <w:rPr>
          <w:rFonts w:asciiTheme="minorHAnsi" w:hAnsiTheme="minorHAnsi" w:cstheme="minorHAnsi"/>
          <w:b/>
        </w:rPr>
        <w:t>W</w:t>
      </w:r>
      <w:r w:rsidR="00CE74C7" w:rsidRPr="00DC2DCD">
        <w:rPr>
          <w:rFonts w:asciiTheme="minorHAnsi" w:hAnsiTheme="minorHAnsi" w:cstheme="minorHAnsi"/>
          <w:b/>
        </w:rPr>
        <w:t>ymagania</w:t>
      </w:r>
      <w:r w:rsidR="00CE74C7">
        <w:rPr>
          <w:rFonts w:asciiTheme="minorHAnsi" w:hAnsiTheme="minorHAnsi" w:cstheme="minorHAnsi"/>
          <w:b/>
        </w:rPr>
        <w:t xml:space="preserve"> dotyczące pielęgnacji materiału roślinnego</w:t>
      </w:r>
      <w:r w:rsidR="00081A74">
        <w:rPr>
          <w:rFonts w:asciiTheme="minorHAnsi" w:hAnsiTheme="minorHAnsi" w:cstheme="minorHAnsi"/>
          <w:b/>
        </w:rPr>
        <w:t xml:space="preserve"> tj. Wykonawca zapewni:</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regularne oględziny stanu zdrowia materiału roślinnego,</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regularne i obfite podlewanie:</w:t>
      </w:r>
    </w:p>
    <w:p w:rsidR="00696CAA" w:rsidRPr="00EA23F0" w:rsidRDefault="00696CAA" w:rsidP="00696CAA">
      <w:pPr>
        <w:ind w:left="360"/>
        <w:jc w:val="both"/>
        <w:rPr>
          <w:rFonts w:asciiTheme="minorHAnsi" w:hAnsiTheme="minorHAnsi" w:cstheme="minorHAnsi"/>
        </w:rPr>
      </w:pPr>
      <w:r w:rsidRPr="00EA23F0">
        <w:rPr>
          <w:rFonts w:asciiTheme="minorHAnsi" w:hAnsiTheme="minorHAnsi" w:cstheme="minorHAnsi"/>
        </w:rPr>
        <w:t xml:space="preserve">W każdych warunkach glebowych, niezależnie od pogody, konieczne jest podlewanie roślin bezpośrednio po posadzeniu dawką od 10 do 15 litrów wody. Także podlewa się rośliny, zależnie od potrzeb, w odstępach od 7 do 10 dni - dużą (20 do 25 l) dawką wody. Wodę wlewa się do miski wiadrami lub z beczkowozu wyposażonego w dozownik. Po podlaniu gleba powinna być nasiąknięta na głębokość min. 20 cm. Zapewnienie wody do podlewania należy do zadań Wykonawcy. W trakcie suszy należy podlewać rośliny systematycznie w odstępach od 1 do 2 dni około 20 l. </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 xml:space="preserve">odchwaszczanie, ochronę przed chorobami i szkodnikami, na bieżąco wg potrzeb </w:t>
      </w:r>
      <w:r w:rsidRPr="00EA23F0">
        <w:rPr>
          <w:rFonts w:asciiTheme="minorHAnsi" w:hAnsiTheme="minorHAnsi" w:cstheme="minorHAnsi"/>
        </w:rPr>
        <w:br/>
        <w:t>w okresie wegetacyjnym,</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 xml:space="preserve">nawożenie, począwszy od następnego roku po posadzeniu, jednocześnie zaleca się stosowanie nawozów pełnoskładnikowych, wolnodziałających – raz w roku – wiosną w ilości od 15 do 20 g na jedną roślinę, rozsiewając je ręcznie w misce. </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usuwanie odrostów korzeniowych,</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poprawianiu i formowaniu misek:</w:t>
      </w:r>
    </w:p>
    <w:p w:rsidR="00696CAA" w:rsidRPr="00EA23F0" w:rsidRDefault="00696CAA" w:rsidP="00696CAA">
      <w:pPr>
        <w:ind w:left="360"/>
        <w:jc w:val="both"/>
        <w:rPr>
          <w:rFonts w:asciiTheme="minorHAnsi" w:hAnsiTheme="minorHAnsi" w:cstheme="minorHAnsi"/>
        </w:rPr>
      </w:pPr>
      <w:r w:rsidRPr="00EA23F0">
        <w:rPr>
          <w:rFonts w:asciiTheme="minorHAnsi" w:hAnsiTheme="minorHAnsi" w:cstheme="minorHAnsi"/>
        </w:rPr>
        <w:t xml:space="preserve">Uprawę gleby przy drzewkach i krzewach ogranicza się do wykonania miski przy drzewkach, wykorowania i usuwania chwastów w ciągu okresu wegetacyjnego. Miskę należy wykonać łopatą usuwając wokół rośliny glebę poniżej płaszczyzny gruntu na głębokość od 4 do 5 cm. Nadmiar ziemi należy rozrzucić cienką warstwą wokół drzewka tak, by nie powstał szaniec dookoła miski, a jednocześnie rozrzucona ziemia nie utrudniała rozwoju trawy poza nią. Miskę formuje się wiosną jednocześnie przekopując motyką lub łopatą na głębokość od 5 do 10 cm glebę w misce. Miska może być pokryta warstwą ściółki lub nawozów organicznych albo pozostawiona w „czarnym ugorze". Podczas przekopywania gleby należy usunąć z miski wszystkie części chwastów - głównie korzenie. Pielęgnacja miski w okresie wegetacji ogranicza się do usuwania chwastów. Spulchnianie gleby w misce w okresie wegetacji może okazać się konieczne na glebach zwięzłych. </w:t>
      </w:r>
      <w:r w:rsidR="00EA23F0">
        <w:rPr>
          <w:rFonts w:asciiTheme="minorHAnsi" w:hAnsiTheme="minorHAnsi" w:cstheme="minorHAnsi"/>
        </w:rPr>
        <w:br/>
      </w:r>
      <w:r w:rsidRPr="00EA23F0">
        <w:rPr>
          <w:rFonts w:asciiTheme="minorHAnsi" w:hAnsiTheme="minorHAnsi" w:cstheme="minorHAnsi"/>
        </w:rPr>
        <w:lastRenderedPageBreak/>
        <w:t xml:space="preserve">O potrzebie spulchniania gleby w okresie wegetacji decyduje Inspektor. Utrzymanie gleby w grupach krzewów wykonuje się na ich całej długości i szerokości. </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okopczykowanie jesienią – raz w ciągu roku do 15 listopada,</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rozgarnianie kopczyków wiosną – raz w roku do 15 marca,</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uzupełnianie warstwy ściółki z kory drobno mielonej i żwirku – raz na trzy miesiące warstwą 0,5 cm lub częściej wg. potrzeb,</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wymianę zniszczonych palików i wiązadeł - w zależności od potrzeb,</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przycinanie złamanych, chorych lub krzyżujących się gałęzi (cięcia pielęgnacyjne, formujące):</w:t>
      </w:r>
    </w:p>
    <w:p w:rsidR="00696CAA" w:rsidRPr="00EA23F0" w:rsidRDefault="00696CAA" w:rsidP="00696CAA">
      <w:pPr>
        <w:ind w:left="360"/>
        <w:jc w:val="both"/>
        <w:rPr>
          <w:rFonts w:asciiTheme="minorHAnsi" w:hAnsiTheme="minorHAnsi" w:cstheme="minorHAnsi"/>
        </w:rPr>
      </w:pPr>
      <w:r w:rsidRPr="00EA23F0">
        <w:rPr>
          <w:rFonts w:asciiTheme="minorHAnsi" w:hAnsiTheme="minorHAnsi" w:cstheme="minorHAnsi"/>
        </w:rPr>
        <w:t xml:space="preserve">Cięcia powinny uwzględniać cechy poszczególnych gatunków roślin, a mianowicie: sposób wzrostu, rozgałęzienie i zagęszczenie gałęzi, konstrukcję. Planując cięcia zmierzające do usunięcia znacznej części gałęzi, należy unikać ich jako jednorazowego zabiegu. Cięcie takie lepiej przeprowadzić stopniowo, przez 2 do 3 lat. </w:t>
      </w:r>
    </w:p>
    <w:p w:rsidR="00696CAA" w:rsidRPr="00EA23F0" w:rsidRDefault="00696CAA" w:rsidP="00696CAA">
      <w:pPr>
        <w:ind w:left="360"/>
        <w:jc w:val="both"/>
        <w:rPr>
          <w:rFonts w:asciiTheme="minorHAnsi" w:hAnsiTheme="minorHAnsi" w:cstheme="minorHAnsi"/>
        </w:rPr>
      </w:pPr>
      <w:r w:rsidRPr="00EA23F0">
        <w:rPr>
          <w:rFonts w:asciiTheme="minorHAnsi" w:hAnsiTheme="minorHAnsi" w:cstheme="minorHAnsi"/>
        </w:rPr>
        <w:t xml:space="preserve">Cięcia pielęgnacyjne i sanitarne wykonać nie częściej niż 4 razy w roku – w zależności od potrzeb. </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grabienie liści, wywóz biomasy w dniu wykonywania zabiegu:</w:t>
      </w:r>
    </w:p>
    <w:p w:rsidR="00696CAA" w:rsidRPr="00EA23F0" w:rsidRDefault="00696CAA" w:rsidP="00696CAA">
      <w:pPr>
        <w:widowControl w:val="0"/>
        <w:overflowPunct w:val="0"/>
        <w:autoSpaceDE w:val="0"/>
        <w:autoSpaceDN w:val="0"/>
        <w:adjustRightInd w:val="0"/>
        <w:ind w:left="360"/>
        <w:jc w:val="both"/>
        <w:textAlignment w:val="baseline"/>
        <w:rPr>
          <w:rFonts w:asciiTheme="minorHAnsi" w:hAnsiTheme="minorHAnsi" w:cstheme="minorHAnsi"/>
        </w:rPr>
      </w:pPr>
      <w:r w:rsidRPr="00EA23F0">
        <w:rPr>
          <w:rFonts w:asciiTheme="minorHAnsi" w:hAnsiTheme="minorHAnsi" w:cstheme="minorHAnsi"/>
        </w:rPr>
        <w:t>Wykonawca jest zobowiązany do wywozu odpadów organicznych w ciągu 24 godzin od pozyskania i zgromadzenia. Ponadto ustala się wykonanie jesiennego i wiosennego grabienia liści wraz z wywozem.</w:t>
      </w:r>
    </w:p>
    <w:p w:rsidR="00696CAA" w:rsidRPr="00EA23F0" w:rsidRDefault="00696CAA" w:rsidP="00696CAA">
      <w:pPr>
        <w:pStyle w:val="Akapitzlist"/>
        <w:widowControl w:val="0"/>
        <w:numPr>
          <w:ilvl w:val="0"/>
          <w:numId w:val="30"/>
        </w:numPr>
        <w:overflowPunct w:val="0"/>
        <w:autoSpaceDE w:val="0"/>
        <w:autoSpaceDN w:val="0"/>
        <w:adjustRightInd w:val="0"/>
        <w:spacing w:after="240"/>
        <w:jc w:val="both"/>
        <w:textAlignment w:val="baseline"/>
        <w:rPr>
          <w:rFonts w:asciiTheme="minorHAnsi" w:hAnsiTheme="minorHAnsi" w:cstheme="minorHAnsi"/>
        </w:rPr>
      </w:pPr>
      <w:r w:rsidRPr="00EA23F0">
        <w:rPr>
          <w:rFonts w:asciiTheme="minorHAnsi" w:hAnsiTheme="minorHAnsi" w:cstheme="minorHAnsi"/>
        </w:rPr>
        <w:t>wiosenne grabienie liści: do 31 marca,</w:t>
      </w:r>
    </w:p>
    <w:p w:rsidR="00696CAA" w:rsidRPr="00EA23F0" w:rsidRDefault="00696CAA" w:rsidP="00696CAA">
      <w:pPr>
        <w:pStyle w:val="Akapitzlist"/>
        <w:widowControl w:val="0"/>
        <w:numPr>
          <w:ilvl w:val="0"/>
          <w:numId w:val="30"/>
        </w:numPr>
        <w:overflowPunct w:val="0"/>
        <w:autoSpaceDE w:val="0"/>
        <w:autoSpaceDN w:val="0"/>
        <w:adjustRightInd w:val="0"/>
        <w:spacing w:after="240"/>
        <w:jc w:val="both"/>
        <w:textAlignment w:val="baseline"/>
        <w:rPr>
          <w:rFonts w:asciiTheme="minorHAnsi" w:hAnsiTheme="minorHAnsi" w:cstheme="minorHAnsi"/>
        </w:rPr>
      </w:pPr>
      <w:r w:rsidRPr="00EA23F0">
        <w:rPr>
          <w:rFonts w:asciiTheme="minorHAnsi" w:hAnsiTheme="minorHAnsi" w:cstheme="minorHAnsi"/>
        </w:rPr>
        <w:t>jesienne grabienie liści: do 30 listopada.</w:t>
      </w:r>
    </w:p>
    <w:p w:rsidR="00696CAA" w:rsidRPr="00EA23F0" w:rsidRDefault="00696CAA" w:rsidP="00696CAA">
      <w:pPr>
        <w:pStyle w:val="Akapitzlist"/>
        <w:numPr>
          <w:ilvl w:val="0"/>
          <w:numId w:val="20"/>
        </w:numPr>
        <w:spacing w:after="240"/>
        <w:jc w:val="both"/>
        <w:rPr>
          <w:rFonts w:asciiTheme="minorHAnsi" w:hAnsiTheme="minorHAnsi" w:cstheme="minorHAnsi"/>
        </w:rPr>
      </w:pPr>
      <w:r w:rsidRPr="00EA23F0">
        <w:rPr>
          <w:rFonts w:asciiTheme="minorHAnsi" w:hAnsiTheme="minorHAnsi" w:cstheme="minorHAnsi"/>
        </w:rPr>
        <w:t>przycinanie krzewów zgodnie ze sztuka ogrodniczą, odpowiednio dla gatunku na wysokość uzgodnioną z Zamawiającym,</w:t>
      </w:r>
    </w:p>
    <w:p w:rsidR="00696CAA" w:rsidRPr="00EA23F0" w:rsidRDefault="00696CAA" w:rsidP="00696CAA">
      <w:pPr>
        <w:pStyle w:val="Akapitzlist"/>
        <w:numPr>
          <w:ilvl w:val="0"/>
          <w:numId w:val="20"/>
        </w:numPr>
        <w:jc w:val="both"/>
        <w:rPr>
          <w:rFonts w:asciiTheme="minorHAnsi" w:hAnsiTheme="minorHAnsi" w:cstheme="minorHAnsi"/>
        </w:rPr>
      </w:pPr>
      <w:r w:rsidRPr="00EA23F0">
        <w:rPr>
          <w:rFonts w:asciiTheme="minorHAnsi" w:hAnsiTheme="minorHAnsi" w:cstheme="minorHAnsi"/>
        </w:rPr>
        <w:t>zabezpieczenie na okres zimowy.</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Ponadto Zamawiający zastrzega, iż po stronie Wykonawcy leży pielęgnacja trawników występujących w obrębie realizacji zadania.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Najważniejszym zabiegiem w pielęgnacji trawników jest koszenie: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1) pierwsze koszenie powinno być przeprowadzone, gdy trawa osiągnie wysokość około </w:t>
      </w:r>
      <w:r w:rsidR="00EA23F0">
        <w:rPr>
          <w:rFonts w:asciiTheme="minorHAnsi" w:hAnsiTheme="minorHAnsi" w:cstheme="minorHAnsi"/>
        </w:rPr>
        <w:br/>
      </w:r>
      <w:r w:rsidRPr="00EA23F0">
        <w:rPr>
          <w:rFonts w:asciiTheme="minorHAnsi" w:hAnsiTheme="minorHAnsi" w:cstheme="minorHAnsi"/>
        </w:rPr>
        <w:t xml:space="preserve">10 cm,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2) następne koszenia realizowane będą co 2 tygodnie -w okresie od kwietnia do października  po osiągnięciu przez trawę wysokości 10 - </w:t>
      </w:r>
      <w:smartTag w:uri="urn:schemas-microsoft-com:office:smarttags" w:element="metricconverter">
        <w:smartTagPr>
          <w:attr w:name="ProductID" w:val="15 cm"/>
        </w:smartTagPr>
        <w:r w:rsidRPr="00EA23F0">
          <w:rPr>
            <w:rFonts w:asciiTheme="minorHAnsi" w:hAnsiTheme="minorHAnsi" w:cstheme="minorHAnsi"/>
          </w:rPr>
          <w:t>15 cm</w:t>
        </w:r>
      </w:smartTag>
      <w:r w:rsidRPr="00EA23F0">
        <w:rPr>
          <w:rFonts w:asciiTheme="minorHAnsi" w:hAnsiTheme="minorHAnsi" w:cstheme="minorHAnsi"/>
        </w:rPr>
        <w:t>, min. 12 koszeń w ciągu sezonu – terminy koszenia uzależnione od warunków atmosferycznych,</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3) ostatnie, przedzimowe koszenie trawników powinno być wykonane z 1</w:t>
      </w:r>
      <w:r w:rsidR="00EA23F0">
        <w:rPr>
          <w:rFonts w:asciiTheme="minorHAnsi" w:hAnsiTheme="minorHAnsi" w:cstheme="minorHAnsi"/>
        </w:rPr>
        <w:t xml:space="preserve"> </w:t>
      </w:r>
      <w:bookmarkStart w:id="0" w:name="_GoBack"/>
      <w:bookmarkEnd w:id="0"/>
      <w:r w:rsidRPr="00EA23F0">
        <w:rPr>
          <w:rFonts w:asciiTheme="minorHAnsi" w:hAnsiTheme="minorHAnsi" w:cstheme="minorHAnsi"/>
        </w:rPr>
        <w:t xml:space="preserve">- miesięcznym wyprzedzeniem spodziewanego nastania mrozów,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4) trawniki wymagają nawożenia mineralnego - około 3 kg NPK na 1 ar w ciągu roku. Mieszanki nawozów należy przygotowywać tak, aby trawom zapewnić składniki wymagane </w:t>
      </w:r>
      <w:r w:rsidR="00EA23F0">
        <w:rPr>
          <w:rFonts w:asciiTheme="minorHAnsi" w:hAnsiTheme="minorHAnsi" w:cstheme="minorHAnsi"/>
        </w:rPr>
        <w:br/>
      </w:r>
      <w:r w:rsidRPr="00EA23F0">
        <w:rPr>
          <w:rFonts w:asciiTheme="minorHAnsi" w:hAnsiTheme="minorHAnsi" w:cstheme="minorHAnsi"/>
        </w:rPr>
        <w:t xml:space="preserve">w poszczególnych porach roku,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5) wiosną, trawnik wymaga mieszanki z przewagą azotu, od połowy lata należy ograniczyć azot, zwiększając dawki potasu i fosforu, ostatnie nawożenie nie powinno zawierać azotu, lecz tylko fosfor i potas.</w:t>
      </w:r>
    </w:p>
    <w:p w:rsidR="00696CAA" w:rsidRPr="00EA23F0" w:rsidRDefault="00696CAA" w:rsidP="00696CAA">
      <w:pPr>
        <w:tabs>
          <w:tab w:val="left" w:pos="0"/>
        </w:tabs>
        <w:jc w:val="both"/>
        <w:rPr>
          <w:rFonts w:asciiTheme="minorHAnsi" w:hAnsiTheme="minorHAnsi" w:cstheme="minorHAnsi"/>
        </w:rPr>
      </w:pPr>
      <w:r w:rsidRPr="00EA23F0">
        <w:rPr>
          <w:rFonts w:asciiTheme="minorHAnsi" w:hAnsiTheme="minorHAnsi" w:cstheme="minorHAnsi"/>
          <w:b/>
        </w:rPr>
        <w:t>Wykonywanie prac ogrodniczych</w:t>
      </w:r>
      <w:r w:rsidRPr="00EA23F0">
        <w:rPr>
          <w:rFonts w:asciiTheme="minorHAnsi" w:hAnsiTheme="minorHAnsi" w:cstheme="minorHAnsi"/>
        </w:rPr>
        <w:t xml:space="preserve"> uzależnione jest od warunków atmosferycznych, wzrostu roślin, warunków wegetacji etc. Wykonawca zobowiązany jest  do realizacji przedmiotu zamówienia zgodnie ze sztuką ogrodniczą w terminie najbardziej optymalnym do przeprowadzenia danych prac, przy zachowaniu wymaganej krotności zabiegów.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lastRenderedPageBreak/>
        <w:t>Kontrola robót w zakresie pielęgnacji i utrzymania zieleni polegać będzie na sprawdzeniu:</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 - przygotowania ziemi pod rabaty kwiatowe,</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 - prawidłowości zabiegów pielęgnacyjnych (podlewania, odchwaszczania, nawożenia, przycinania przekwitłych i uschniętych kwiatostanów, wymiany uschniętych roślin),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 prawidłowego formowania drzew i </w:t>
      </w:r>
      <w:r w:rsidR="00EA23F0">
        <w:rPr>
          <w:rFonts w:asciiTheme="minorHAnsi" w:hAnsiTheme="minorHAnsi" w:cstheme="minorHAnsi"/>
        </w:rPr>
        <w:t>krzewów</w:t>
      </w:r>
      <w:r w:rsidRPr="00EA23F0">
        <w:rPr>
          <w:rFonts w:asciiTheme="minorHAnsi" w:hAnsiTheme="minorHAnsi" w:cstheme="minorHAnsi"/>
        </w:rPr>
        <w:t xml:space="preserve">,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prawidłowości koszenia,</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braku wszelkich zanieczyszczeń i liści na trawnikach.</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Kontrola dokonywana będzie prze</w:t>
      </w:r>
      <w:r w:rsidR="00EA23F0">
        <w:rPr>
          <w:rFonts w:asciiTheme="minorHAnsi" w:hAnsiTheme="minorHAnsi" w:cstheme="minorHAnsi"/>
        </w:rPr>
        <w:t>z przedstawiciela Zamawiającego</w:t>
      </w:r>
      <w:r w:rsidRPr="00EA23F0">
        <w:rPr>
          <w:rFonts w:asciiTheme="minorHAnsi" w:hAnsiTheme="minorHAnsi" w:cstheme="minorHAnsi"/>
        </w:rPr>
        <w:t xml:space="preserve">. Niezgodność wykonywania usługi z wymaganiami w SIWZ stwierdza przedstawiciel Zamawiającego </w:t>
      </w:r>
      <w:r w:rsidR="00EA23F0">
        <w:rPr>
          <w:rFonts w:asciiTheme="minorHAnsi" w:hAnsiTheme="minorHAnsi" w:cstheme="minorHAnsi"/>
        </w:rPr>
        <w:br/>
      </w:r>
      <w:r w:rsidRPr="00EA23F0">
        <w:rPr>
          <w:rFonts w:asciiTheme="minorHAnsi" w:hAnsiTheme="minorHAnsi" w:cstheme="minorHAnsi"/>
        </w:rPr>
        <w:t xml:space="preserve">w obecności przedstawiciela Wykonawcy, lub bez przedstawiciela Wykonawcy w przypadku jego nieprzybycia na wezwanie Zamawiającego na miejsce kontroli. Przedstawicielem Wykonawcy do kontaktów z Zamawiającym może być tylko osoba z jego personelu kierowniczego, lub w przypadku jego braku - właściciel. W okresie trwania umowy Wykonawca ma obowiązek zapewnienia stałego kontaktu Zamawiającego ze swoim przedstawicielem. Wykonawca bierze na siebie odpowiedzialność za to, aby pod wskazanym nr telefonu dyżurowała osoba mogąca skutecznie przyjąć powiadomienie zamawiającego. Zamawiający ma prawo do kontroli wykonywania przedmiotu zamówienia w każdy czas o każdej porze. </w:t>
      </w:r>
      <w:r w:rsidR="00EA23F0">
        <w:rPr>
          <w:rFonts w:asciiTheme="minorHAnsi" w:hAnsiTheme="minorHAnsi" w:cstheme="minorHAnsi"/>
        </w:rPr>
        <w:br/>
      </w:r>
      <w:r w:rsidRPr="00EA23F0">
        <w:rPr>
          <w:rFonts w:asciiTheme="minorHAnsi" w:hAnsiTheme="minorHAnsi" w:cstheme="minorHAnsi"/>
        </w:rPr>
        <w:t xml:space="preserve">W przypadku stwierdzenia nieprawidłowości w realizacji przedmiotu umowy Zamawiający wzywa telefonicznie do stawienia się przedstawiciela Wykonawcy. W wypadku nieprzybycia przedstawiciela Zamawiający bez udziału Wykonawcy dokonuje kontroli i stwierdza nieprawidłowości będące podstawą do ewentualnego naliczania kar. </w:t>
      </w:r>
    </w:p>
    <w:p w:rsidR="00696CAA" w:rsidRPr="00EA23F0" w:rsidRDefault="00696CAA" w:rsidP="00696CAA">
      <w:pPr>
        <w:tabs>
          <w:tab w:val="left" w:pos="0"/>
        </w:tabs>
        <w:jc w:val="both"/>
        <w:rPr>
          <w:rFonts w:asciiTheme="minorHAnsi" w:hAnsiTheme="minorHAnsi" w:cstheme="minorHAnsi"/>
        </w:rPr>
      </w:pPr>
      <w:r w:rsidRPr="00EA23F0">
        <w:rPr>
          <w:rFonts w:asciiTheme="minorHAnsi" w:hAnsiTheme="minorHAnsi" w:cstheme="minorHAnsi"/>
        </w:rPr>
        <w:t>Ponadto pielęgnacja materiału roślinnego nastąpi w ciągu całego okresu wegetacyjnego lecz w celu sprawdzenia kondycji zdrowotnej drzew, krzewów, roślin wieloletnich oraz bylin ustala się stałe terminy kontroli stanu nasadzeń z udziałem Zamawiającego przez okres zobowiązania wykonania pielęgnacji:</w:t>
      </w:r>
    </w:p>
    <w:p w:rsidR="00696CAA" w:rsidRPr="00EA23F0" w:rsidRDefault="00696CAA" w:rsidP="00696CAA">
      <w:pPr>
        <w:pStyle w:val="Akapitzlist"/>
        <w:numPr>
          <w:ilvl w:val="0"/>
          <w:numId w:val="28"/>
        </w:numPr>
        <w:jc w:val="both"/>
        <w:rPr>
          <w:rFonts w:asciiTheme="minorHAnsi" w:hAnsiTheme="minorHAnsi" w:cstheme="minorHAnsi"/>
        </w:rPr>
      </w:pPr>
      <w:r w:rsidRPr="00EA23F0">
        <w:rPr>
          <w:rFonts w:asciiTheme="minorHAnsi" w:hAnsiTheme="minorHAnsi" w:cstheme="minorHAnsi"/>
        </w:rPr>
        <w:t>do 1 kwietnia,</w:t>
      </w:r>
    </w:p>
    <w:p w:rsidR="00696CAA" w:rsidRPr="00EA23F0" w:rsidRDefault="00696CAA" w:rsidP="00696CAA">
      <w:pPr>
        <w:pStyle w:val="Akapitzlist"/>
        <w:numPr>
          <w:ilvl w:val="0"/>
          <w:numId w:val="28"/>
        </w:numPr>
        <w:jc w:val="both"/>
        <w:rPr>
          <w:rFonts w:asciiTheme="minorHAnsi" w:hAnsiTheme="minorHAnsi" w:cstheme="minorHAnsi"/>
        </w:rPr>
      </w:pPr>
      <w:r w:rsidRPr="00EA23F0">
        <w:rPr>
          <w:rFonts w:asciiTheme="minorHAnsi" w:hAnsiTheme="minorHAnsi" w:cstheme="minorHAnsi"/>
        </w:rPr>
        <w:t>do 1 czerwca,</w:t>
      </w:r>
    </w:p>
    <w:p w:rsidR="00696CAA" w:rsidRPr="00EA23F0" w:rsidRDefault="00696CAA" w:rsidP="00696CAA">
      <w:pPr>
        <w:pStyle w:val="Akapitzlist"/>
        <w:numPr>
          <w:ilvl w:val="0"/>
          <w:numId w:val="28"/>
        </w:numPr>
        <w:jc w:val="both"/>
        <w:rPr>
          <w:rFonts w:asciiTheme="minorHAnsi" w:hAnsiTheme="minorHAnsi" w:cstheme="minorHAnsi"/>
        </w:rPr>
      </w:pPr>
      <w:r w:rsidRPr="00EA23F0">
        <w:rPr>
          <w:rFonts w:asciiTheme="minorHAnsi" w:hAnsiTheme="minorHAnsi" w:cstheme="minorHAnsi"/>
        </w:rPr>
        <w:t>do 1 sierpnia,</w:t>
      </w:r>
    </w:p>
    <w:p w:rsidR="00696CAA" w:rsidRPr="00EA23F0" w:rsidRDefault="00696CAA" w:rsidP="00696CAA">
      <w:pPr>
        <w:pStyle w:val="Akapitzlist"/>
        <w:numPr>
          <w:ilvl w:val="0"/>
          <w:numId w:val="28"/>
        </w:numPr>
        <w:jc w:val="both"/>
        <w:rPr>
          <w:rFonts w:asciiTheme="minorHAnsi" w:hAnsiTheme="minorHAnsi" w:cstheme="minorHAnsi"/>
        </w:rPr>
      </w:pPr>
      <w:r w:rsidRPr="00EA23F0">
        <w:rPr>
          <w:rFonts w:asciiTheme="minorHAnsi" w:hAnsiTheme="minorHAnsi" w:cstheme="minorHAnsi"/>
        </w:rPr>
        <w:t>do 1 października,</w:t>
      </w:r>
    </w:p>
    <w:p w:rsidR="00696CAA" w:rsidRPr="00EA23F0" w:rsidRDefault="00696CAA" w:rsidP="00696CAA">
      <w:pPr>
        <w:pStyle w:val="Akapitzlist"/>
        <w:numPr>
          <w:ilvl w:val="0"/>
          <w:numId w:val="28"/>
        </w:numPr>
        <w:jc w:val="both"/>
        <w:rPr>
          <w:rFonts w:asciiTheme="minorHAnsi" w:hAnsiTheme="minorHAnsi" w:cstheme="minorHAnsi"/>
        </w:rPr>
      </w:pPr>
      <w:r w:rsidRPr="00EA23F0">
        <w:rPr>
          <w:rFonts w:asciiTheme="minorHAnsi" w:hAnsiTheme="minorHAnsi" w:cstheme="minorHAnsi"/>
        </w:rPr>
        <w:t>do 15 listopada.</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Z kontroli zostanie sporządzony protokół celem potwierdzenia wykonania ww. prac.</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Wykonawca zobowiązany jest powiadomić Zamawiającego </w:t>
      </w:r>
      <w:r w:rsidRPr="00EA23F0">
        <w:rPr>
          <w:rFonts w:asciiTheme="minorHAnsi" w:eastAsia="Calibri" w:hAnsiTheme="minorHAnsi" w:cstheme="minorHAnsi"/>
          <w:lang w:eastAsia="en-US"/>
        </w:rPr>
        <w:t xml:space="preserve">w formie pisemnego zgłoszenia </w:t>
      </w:r>
      <w:r w:rsidRPr="00EA23F0">
        <w:rPr>
          <w:rFonts w:asciiTheme="minorHAnsi" w:eastAsia="Calibri" w:hAnsiTheme="minorHAnsi" w:cstheme="minorHAnsi"/>
          <w:lang w:eastAsia="en-US"/>
        </w:rPr>
        <w:br/>
        <w:t xml:space="preserve">o wykonaniu prac i </w:t>
      </w:r>
      <w:r w:rsidRPr="00EA23F0">
        <w:rPr>
          <w:rFonts w:asciiTheme="minorHAnsi" w:eastAsia="Calibri" w:hAnsiTheme="minorHAnsi" w:cstheme="minorHAnsi"/>
        </w:rPr>
        <w:t>gotowości do odbioru (zgodnie z powyższymi terminami).</w:t>
      </w:r>
    </w:p>
    <w:p w:rsidR="00696CAA" w:rsidRPr="00EA23F0" w:rsidRDefault="00696CAA" w:rsidP="00696CAA">
      <w:pPr>
        <w:jc w:val="both"/>
        <w:rPr>
          <w:rFonts w:asciiTheme="minorHAnsi" w:eastAsia="Calibri" w:hAnsiTheme="minorHAnsi" w:cstheme="minorHAnsi"/>
        </w:rPr>
      </w:pPr>
      <w:r w:rsidRPr="00EA23F0">
        <w:rPr>
          <w:rFonts w:asciiTheme="minorHAnsi" w:eastAsia="Calibri" w:hAnsiTheme="minorHAnsi" w:cstheme="minorHAnsi"/>
          <w:lang w:eastAsia="en-US"/>
        </w:rPr>
        <w:t>Osoby reprezentujące Zamawiającego w terminie do 7 dni od daty pisemnego zgłoszenia przystąpią do odbioru.</w:t>
      </w:r>
    </w:p>
    <w:p w:rsidR="00696CAA" w:rsidRPr="00EA23F0" w:rsidRDefault="00696CAA" w:rsidP="00696CAA">
      <w:pPr>
        <w:suppressAutoHyphens w:val="0"/>
        <w:spacing w:line="276" w:lineRule="auto"/>
        <w:jc w:val="both"/>
        <w:rPr>
          <w:rFonts w:asciiTheme="minorHAnsi" w:hAnsiTheme="minorHAnsi" w:cstheme="minorHAnsi"/>
        </w:rPr>
      </w:pPr>
      <w:r w:rsidRPr="00EA23F0">
        <w:rPr>
          <w:rFonts w:asciiTheme="minorHAnsi" w:hAnsiTheme="minorHAnsi" w:cstheme="minorHAnsi"/>
        </w:rPr>
        <w:t xml:space="preserve">W przypadku zauważenia przez Zamawiającego wad przy odbiorze Zamawiający może odmówić podpisania protokołu odbiorczego i wyznaczyć Wykonawcy termin do ich usunięcia. Wyznaczenie terminu do usunięcia braków lub wad nie uchyla odpowiedzialności Wykonawcy za niewykonanie lub nienależyte wykonanie zobowiązań wynikających z umowy w terminie </w:t>
      </w:r>
      <w:r w:rsidR="00EA23F0">
        <w:rPr>
          <w:rFonts w:asciiTheme="minorHAnsi" w:hAnsiTheme="minorHAnsi" w:cstheme="minorHAnsi"/>
        </w:rPr>
        <w:br/>
      </w:r>
      <w:r w:rsidRPr="00EA23F0">
        <w:rPr>
          <w:rFonts w:asciiTheme="minorHAnsi" w:hAnsiTheme="minorHAnsi" w:cstheme="minorHAnsi"/>
        </w:rPr>
        <w:t>i na zasadach w niej określonych.</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Z przeprowadzonej kontroli sporządzany jest protokół zawierający co najmniej następujące informacje: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data i godzina przeprowadzenia kontroli,</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lastRenderedPageBreak/>
        <w:t xml:space="preserve"> - imię i nazwisko oraz stanowisko kontrolującego,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 miejsca kontroli </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stwierdzenie uwag w trakcie kontroli,</w:t>
      </w:r>
    </w:p>
    <w:p w:rsidR="00696CAA" w:rsidRPr="00EA23F0" w:rsidRDefault="00696CAA" w:rsidP="00696CAA">
      <w:pPr>
        <w:jc w:val="both"/>
        <w:rPr>
          <w:rFonts w:asciiTheme="minorHAnsi" w:hAnsiTheme="minorHAnsi" w:cstheme="minorHAnsi"/>
        </w:rPr>
      </w:pPr>
      <w:r w:rsidRPr="00EA23F0">
        <w:rPr>
          <w:rFonts w:asciiTheme="minorHAnsi" w:hAnsiTheme="minorHAnsi" w:cstheme="minorHAnsi"/>
        </w:rPr>
        <w:t xml:space="preserve">- imię i nazwisko przedstawiciela Wykonawcy w obecności którego wykonywane były czynności kontrolne, </w:t>
      </w:r>
    </w:p>
    <w:p w:rsidR="00696CAA" w:rsidRPr="00EA23F0" w:rsidRDefault="00696CAA" w:rsidP="00696CAA">
      <w:pPr>
        <w:spacing w:line="259" w:lineRule="auto"/>
        <w:jc w:val="both"/>
        <w:rPr>
          <w:rFonts w:asciiTheme="minorHAnsi" w:hAnsiTheme="minorHAnsi" w:cstheme="minorHAnsi"/>
        </w:rPr>
      </w:pPr>
      <w:r w:rsidRPr="00EA23F0">
        <w:rPr>
          <w:rFonts w:asciiTheme="minorHAnsi" w:hAnsiTheme="minorHAnsi" w:cstheme="minorHAnsi"/>
        </w:rPr>
        <w:t xml:space="preserve">- wnioski z kontroli dotyczące w szczególności ewentualnego naliczenia kar umownych. </w:t>
      </w:r>
    </w:p>
    <w:p w:rsidR="00696CAA" w:rsidRPr="00EA23F0" w:rsidRDefault="00696CAA" w:rsidP="00696CAA">
      <w:pPr>
        <w:tabs>
          <w:tab w:val="left" w:pos="0"/>
        </w:tabs>
        <w:jc w:val="both"/>
        <w:rPr>
          <w:rFonts w:asciiTheme="minorHAnsi" w:hAnsiTheme="minorHAnsi" w:cstheme="minorHAnsi"/>
        </w:rPr>
      </w:pPr>
      <w:r w:rsidRPr="00EA23F0">
        <w:rPr>
          <w:rFonts w:asciiTheme="minorHAnsi" w:hAnsiTheme="minorHAnsi" w:cstheme="minorHAnsi"/>
        </w:rPr>
        <w:t xml:space="preserve">Zatwierdzenie protokołu odbywać się będzie na podstawie oględzin w terenie oraz prowadzonego przez Wykonawcę Dziennika Robót. Dziennik Robót podlegać będzie cotygodniowej kontroli przez Inspektora Zamawiającego. </w:t>
      </w:r>
    </w:p>
    <w:p w:rsidR="001C3AF5" w:rsidRPr="00EA23F0" w:rsidRDefault="001C3AF5" w:rsidP="00DF0BB1">
      <w:pPr>
        <w:jc w:val="both"/>
        <w:rPr>
          <w:rFonts w:asciiTheme="minorHAnsi" w:hAnsiTheme="minorHAnsi" w:cstheme="minorHAnsi"/>
        </w:rPr>
      </w:pPr>
    </w:p>
    <w:p w:rsidR="00CE74C7" w:rsidRPr="00DC2DCD" w:rsidRDefault="00CE74C7" w:rsidP="00CE74C7">
      <w:pPr>
        <w:jc w:val="both"/>
        <w:rPr>
          <w:rFonts w:asciiTheme="minorHAnsi" w:hAnsiTheme="minorHAnsi" w:cstheme="minorHAnsi"/>
          <w:b/>
        </w:rPr>
      </w:pPr>
      <w:r>
        <w:rPr>
          <w:rFonts w:asciiTheme="minorHAnsi" w:hAnsiTheme="minorHAnsi" w:cstheme="minorHAnsi"/>
          <w:b/>
        </w:rPr>
        <w:t>V</w:t>
      </w:r>
      <w:r w:rsidRPr="00DC2DCD">
        <w:rPr>
          <w:rFonts w:asciiTheme="minorHAnsi" w:hAnsiTheme="minorHAnsi" w:cstheme="minorHAnsi"/>
          <w:b/>
        </w:rPr>
        <w:t>. Pozostałe wymagania</w:t>
      </w:r>
    </w:p>
    <w:p w:rsidR="00CE74C7" w:rsidRDefault="00CE74C7" w:rsidP="00CE74C7">
      <w:pPr>
        <w:pStyle w:val="Akapitzlist"/>
        <w:numPr>
          <w:ilvl w:val="0"/>
          <w:numId w:val="22"/>
        </w:numPr>
        <w:jc w:val="both"/>
        <w:rPr>
          <w:rFonts w:asciiTheme="minorHAnsi" w:hAnsiTheme="minorHAnsi" w:cstheme="minorHAnsi"/>
        </w:rPr>
      </w:pPr>
      <w:r w:rsidRPr="00DC5F4E">
        <w:rPr>
          <w:rFonts w:asciiTheme="minorHAnsi" w:hAnsiTheme="minorHAnsi" w:cstheme="minorHAnsi"/>
        </w:rPr>
        <w:t>Przed posadzeniem Zamawiający dokona odbioru materiału, w trakcie którego Wykonawca przedstawi Zamawiającemu potwierdzenie dotyczące jakości, pochodzenia i okresu szkółkowania materiału.</w:t>
      </w:r>
    </w:p>
    <w:p w:rsidR="00620617" w:rsidRDefault="00CE74C7" w:rsidP="00DF0BB1">
      <w:pPr>
        <w:pStyle w:val="Akapitzlist"/>
        <w:numPr>
          <w:ilvl w:val="0"/>
          <w:numId w:val="22"/>
        </w:numPr>
        <w:jc w:val="both"/>
        <w:rPr>
          <w:rFonts w:asciiTheme="minorHAnsi" w:hAnsiTheme="minorHAnsi" w:cstheme="minorHAnsi"/>
        </w:rPr>
      </w:pPr>
      <w:r w:rsidRPr="00DC5F4E">
        <w:rPr>
          <w:rFonts w:asciiTheme="minorHAnsi" w:hAnsiTheme="minorHAnsi" w:cstheme="minorHAnsi"/>
        </w:rPr>
        <w:t>Jednocześnie Zamawiający zastrzega sobie prawo obejrzenia materiału przed dostawą a w uzasadnionych przypadkach poddać losowo 1% materiału (co najmniej jeden) kontroli jakości systemu korzeniowego, nawet jeśli będzie to oznaczać zniszczenie materiału. Zamawiający nie będzie miał wówczas obowiązku zapłacić Wykonawcy za zniszczony materiał.</w:t>
      </w:r>
    </w:p>
    <w:p w:rsidR="00DF0BB1" w:rsidRDefault="00CE74C7" w:rsidP="00DF0BB1">
      <w:pPr>
        <w:pStyle w:val="Akapitzlist"/>
        <w:numPr>
          <w:ilvl w:val="0"/>
          <w:numId w:val="22"/>
        </w:numPr>
        <w:jc w:val="both"/>
        <w:rPr>
          <w:rFonts w:asciiTheme="minorHAnsi" w:hAnsiTheme="minorHAnsi" w:cstheme="minorHAnsi"/>
        </w:rPr>
      </w:pPr>
      <w:r w:rsidRPr="00620617">
        <w:rPr>
          <w:rFonts w:asciiTheme="minorHAnsi" w:hAnsiTheme="minorHAnsi" w:cstheme="minorHAnsi"/>
        </w:rPr>
        <w:t xml:space="preserve">Wymagany jest wywóz całego urobku z miejsca wykonywania prac. Pozostałości po wykonanych pracach są własnością Wykonawcy i zostaną zagospodarowane zgodnie </w:t>
      </w:r>
      <w:r w:rsidR="00CB3FB4">
        <w:rPr>
          <w:rFonts w:asciiTheme="minorHAnsi" w:hAnsiTheme="minorHAnsi" w:cstheme="minorHAnsi"/>
        </w:rPr>
        <w:br/>
      </w:r>
      <w:r w:rsidRPr="00620617">
        <w:rPr>
          <w:rFonts w:asciiTheme="minorHAnsi" w:hAnsiTheme="minorHAnsi" w:cstheme="minorHAnsi"/>
        </w:rPr>
        <w:t>z wymaganiami ustawy z dnia 14 grudnia 2012 r. o odpadach (</w:t>
      </w:r>
      <w:proofErr w:type="spellStart"/>
      <w:r w:rsidRPr="00620617">
        <w:rPr>
          <w:rFonts w:asciiTheme="minorHAnsi" w:hAnsiTheme="minorHAnsi" w:cstheme="minorHAnsi"/>
        </w:rPr>
        <w:t>t.j</w:t>
      </w:r>
      <w:proofErr w:type="spellEnd"/>
      <w:r w:rsidRPr="00620617">
        <w:rPr>
          <w:rFonts w:asciiTheme="minorHAnsi" w:hAnsiTheme="minorHAnsi" w:cstheme="minorHAnsi"/>
        </w:rPr>
        <w:t>. Dz.U. 2016 poz. 1987 z późniejszymi zmianami) na koszt Wykonawcy.</w:t>
      </w:r>
    </w:p>
    <w:p w:rsidR="00620617" w:rsidRDefault="00620617" w:rsidP="00DF0BB1">
      <w:pPr>
        <w:pStyle w:val="Akapitzlist"/>
        <w:numPr>
          <w:ilvl w:val="0"/>
          <w:numId w:val="22"/>
        </w:numPr>
        <w:jc w:val="both"/>
        <w:rPr>
          <w:rFonts w:asciiTheme="minorHAnsi" w:hAnsiTheme="minorHAnsi" w:cstheme="minorHAnsi"/>
        </w:rPr>
      </w:pPr>
      <w:r>
        <w:rPr>
          <w:rFonts w:asciiTheme="minorHAnsi" w:hAnsiTheme="minorHAnsi" w:cstheme="minorHAnsi"/>
        </w:rPr>
        <w:t xml:space="preserve">Wykonawca zobowiązany jest do przygotowywania kwartalnych raportów z kontroli stanu nasadzeń z udziałem zamawiającego oraz dostarczania do Zamawiającego </w:t>
      </w:r>
      <w:r w:rsidR="00CB3FB4">
        <w:rPr>
          <w:rFonts w:asciiTheme="minorHAnsi" w:hAnsiTheme="minorHAnsi" w:cstheme="minorHAnsi"/>
        </w:rPr>
        <w:br/>
      </w:r>
      <w:r>
        <w:rPr>
          <w:rFonts w:asciiTheme="minorHAnsi" w:hAnsiTheme="minorHAnsi" w:cstheme="minorHAnsi"/>
        </w:rPr>
        <w:t>w terminie do 20 dni kalendarzowych po danym kwartale.</w:t>
      </w:r>
    </w:p>
    <w:p w:rsidR="00620617" w:rsidRDefault="00620617" w:rsidP="00DF0BB1">
      <w:pPr>
        <w:pStyle w:val="Akapitzlist"/>
        <w:numPr>
          <w:ilvl w:val="0"/>
          <w:numId w:val="22"/>
        </w:numPr>
        <w:jc w:val="both"/>
        <w:rPr>
          <w:rFonts w:asciiTheme="minorHAnsi" w:hAnsiTheme="minorHAnsi" w:cstheme="minorHAnsi"/>
        </w:rPr>
      </w:pPr>
      <w:r>
        <w:rPr>
          <w:rFonts w:asciiTheme="minorHAnsi" w:hAnsiTheme="minorHAnsi" w:cstheme="minorHAnsi"/>
        </w:rPr>
        <w:t>Przed upływem 3 lat od daty protokołu odbioru, w okresie pełnej wegetacji, Wykonawca zorganizuje oględziny celem potwierdzenia zachowania żywotności materiał roślinnego.</w:t>
      </w:r>
    </w:p>
    <w:p w:rsidR="00620617" w:rsidRDefault="00620617" w:rsidP="00DF0BB1">
      <w:pPr>
        <w:pStyle w:val="Akapitzlist"/>
        <w:numPr>
          <w:ilvl w:val="0"/>
          <w:numId w:val="22"/>
        </w:numPr>
        <w:jc w:val="both"/>
        <w:rPr>
          <w:rFonts w:asciiTheme="minorHAnsi" w:hAnsiTheme="minorHAnsi" w:cstheme="minorHAnsi"/>
        </w:rPr>
      </w:pPr>
      <w:r>
        <w:rPr>
          <w:rFonts w:asciiTheme="minorHAnsi" w:hAnsiTheme="minorHAnsi" w:cstheme="minorHAnsi"/>
        </w:rPr>
        <w:t>Miejsce prowadzenia prac winno być oznakowane taśmą i zabezpieczone przez Wykonawcę</w:t>
      </w:r>
      <w:r w:rsidR="00CB3FB4">
        <w:rPr>
          <w:rFonts w:asciiTheme="minorHAnsi" w:hAnsiTheme="minorHAnsi" w:cstheme="minorHAnsi"/>
        </w:rPr>
        <w:t xml:space="preserve"> </w:t>
      </w:r>
      <w:r>
        <w:rPr>
          <w:rFonts w:asciiTheme="minorHAnsi" w:hAnsiTheme="minorHAnsi" w:cstheme="minorHAnsi"/>
        </w:rPr>
        <w:t>w sposób uniemożliwiający wstęp na teren osób postronnych</w:t>
      </w:r>
      <w:r w:rsidR="00CB3FB4">
        <w:rPr>
          <w:rFonts w:asciiTheme="minorHAnsi" w:hAnsiTheme="minorHAnsi" w:cstheme="minorHAnsi"/>
        </w:rPr>
        <w:t>,</w:t>
      </w:r>
      <w:r>
        <w:rPr>
          <w:rFonts w:asciiTheme="minorHAnsi" w:hAnsiTheme="minorHAnsi" w:cstheme="minorHAnsi"/>
        </w:rPr>
        <w:t xml:space="preserve"> a prace należy prowadzić z zachowaniem wszystkich wymogów bezpieczeństwa.</w:t>
      </w:r>
    </w:p>
    <w:p w:rsidR="00620617" w:rsidRDefault="00620617" w:rsidP="00DF0BB1">
      <w:pPr>
        <w:pStyle w:val="Akapitzlist"/>
        <w:numPr>
          <w:ilvl w:val="0"/>
          <w:numId w:val="22"/>
        </w:numPr>
        <w:jc w:val="both"/>
        <w:rPr>
          <w:rFonts w:asciiTheme="minorHAnsi" w:hAnsiTheme="minorHAnsi" w:cstheme="minorHAnsi"/>
        </w:rPr>
      </w:pPr>
      <w:r>
        <w:rPr>
          <w:rFonts w:asciiTheme="minorHAnsi" w:hAnsiTheme="minorHAnsi" w:cstheme="minorHAnsi"/>
        </w:rPr>
        <w:t>Wykonawca jest zobowiązany wykonywać prace zgodnie z dokumentacja przetargową</w:t>
      </w:r>
      <w:r w:rsidR="00CB3FB4">
        <w:rPr>
          <w:rFonts w:asciiTheme="minorHAnsi" w:hAnsiTheme="minorHAnsi" w:cstheme="minorHAnsi"/>
        </w:rPr>
        <w:t>, sztuką</w:t>
      </w:r>
      <w:r w:rsidR="00220C90">
        <w:rPr>
          <w:rFonts w:asciiTheme="minorHAnsi" w:hAnsiTheme="minorHAnsi" w:cstheme="minorHAnsi"/>
        </w:rPr>
        <w:t xml:space="preserve"> ogrodniczą oraz obowiązującymi w tym zakresie</w:t>
      </w:r>
      <w:r w:rsidR="00CB3FB4">
        <w:rPr>
          <w:rFonts w:asciiTheme="minorHAnsi" w:hAnsiTheme="minorHAnsi" w:cstheme="minorHAnsi"/>
        </w:rPr>
        <w:t xml:space="preserve"> przepisami prawa oraz </w:t>
      </w:r>
      <w:r w:rsidR="00677E50">
        <w:rPr>
          <w:rFonts w:asciiTheme="minorHAnsi" w:hAnsiTheme="minorHAnsi" w:cstheme="minorHAnsi"/>
        </w:rPr>
        <w:t xml:space="preserve">obowiązującymi </w:t>
      </w:r>
      <w:r w:rsidR="00220C90">
        <w:rPr>
          <w:rFonts w:asciiTheme="minorHAnsi" w:hAnsiTheme="minorHAnsi" w:cstheme="minorHAnsi"/>
        </w:rPr>
        <w:t>normami</w:t>
      </w:r>
      <w:r w:rsidR="00677E50">
        <w:rPr>
          <w:rFonts w:asciiTheme="minorHAnsi" w:hAnsiTheme="minorHAnsi" w:cstheme="minorHAnsi"/>
        </w:rPr>
        <w:t>.</w:t>
      </w:r>
    </w:p>
    <w:p w:rsidR="00DF0BB1" w:rsidRDefault="00677E50" w:rsidP="00DC5DF5">
      <w:pPr>
        <w:pStyle w:val="Akapitzlist"/>
        <w:numPr>
          <w:ilvl w:val="0"/>
          <w:numId w:val="22"/>
        </w:numPr>
        <w:jc w:val="both"/>
        <w:rPr>
          <w:rFonts w:asciiTheme="minorHAnsi" w:hAnsiTheme="minorHAnsi" w:cstheme="minorHAnsi"/>
        </w:rPr>
      </w:pPr>
      <w:r w:rsidRPr="00677E50">
        <w:rPr>
          <w:rFonts w:asciiTheme="minorHAnsi" w:hAnsiTheme="minorHAnsi" w:cstheme="minorHAnsi"/>
        </w:rPr>
        <w:t>Wykonawca zobowiązany jest do utrzymywania porządku w trakcie realizacji prac</w:t>
      </w:r>
      <w:r>
        <w:rPr>
          <w:rFonts w:asciiTheme="minorHAnsi" w:hAnsiTheme="minorHAnsi" w:cstheme="minorHAnsi"/>
        </w:rPr>
        <w:t xml:space="preserve"> oraz uporządkowania po ich zakończeniu.</w:t>
      </w:r>
    </w:p>
    <w:p w:rsidR="00677E50" w:rsidRDefault="00677E50" w:rsidP="00DC5DF5">
      <w:pPr>
        <w:pStyle w:val="Akapitzlist"/>
        <w:numPr>
          <w:ilvl w:val="0"/>
          <w:numId w:val="22"/>
        </w:numPr>
        <w:jc w:val="both"/>
        <w:rPr>
          <w:rFonts w:asciiTheme="minorHAnsi" w:hAnsiTheme="minorHAnsi" w:cstheme="minorHAnsi"/>
        </w:rPr>
      </w:pPr>
      <w:r>
        <w:rPr>
          <w:rFonts w:asciiTheme="minorHAnsi" w:hAnsiTheme="minorHAnsi" w:cstheme="minorHAnsi"/>
        </w:rPr>
        <w:t>Wykonawca zobowiązany jest do uczestniczenia w wyznaczonych przez Zamawiającego spotkaniach celem omówienia spraw związanych z realizacją przedmiotu umowy.</w:t>
      </w:r>
    </w:p>
    <w:p w:rsidR="00DF0BB1" w:rsidRPr="00DC2DCD" w:rsidRDefault="00DF0BB1" w:rsidP="00DF0BB1">
      <w:pPr>
        <w:jc w:val="both"/>
        <w:rPr>
          <w:rFonts w:asciiTheme="minorHAnsi" w:hAnsiTheme="minorHAnsi" w:cstheme="minorHAnsi"/>
        </w:rPr>
      </w:pPr>
    </w:p>
    <w:p w:rsidR="00110C79" w:rsidRPr="00DC2DCD" w:rsidRDefault="00110C79" w:rsidP="00DF0BB1">
      <w:pPr>
        <w:jc w:val="both"/>
        <w:rPr>
          <w:rFonts w:asciiTheme="minorHAnsi" w:hAnsiTheme="minorHAnsi" w:cstheme="minorHAnsi"/>
        </w:rPr>
      </w:pPr>
    </w:p>
    <w:p w:rsidR="00110C79" w:rsidRPr="00DC2DCD" w:rsidRDefault="00110C79" w:rsidP="00DF0BB1">
      <w:pPr>
        <w:jc w:val="both"/>
        <w:rPr>
          <w:rFonts w:asciiTheme="minorHAnsi" w:hAnsiTheme="minorHAnsi" w:cstheme="minorHAnsi"/>
        </w:rPr>
      </w:pPr>
    </w:p>
    <w:p w:rsidR="00236260" w:rsidRPr="00DC2DCD" w:rsidRDefault="00236260" w:rsidP="00DF0BB1">
      <w:pPr>
        <w:jc w:val="both"/>
        <w:rPr>
          <w:rFonts w:asciiTheme="minorHAnsi" w:hAnsiTheme="minorHAnsi" w:cstheme="minorHAnsi"/>
        </w:rPr>
      </w:pPr>
    </w:p>
    <w:sectPr w:rsidR="00236260" w:rsidRPr="00DC2DCD">
      <w:headerReference w:type="default" r:id="rId111"/>
      <w:footerReference w:type="default" r:id="rId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AF5" w:rsidRDefault="001C3AF5" w:rsidP="00DF0BB1">
      <w:r>
        <w:separator/>
      </w:r>
    </w:p>
  </w:endnote>
  <w:endnote w:type="continuationSeparator" w:id="0">
    <w:p w:rsidR="001C3AF5" w:rsidRDefault="001C3AF5" w:rsidP="00DF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785046"/>
      <w:docPartObj>
        <w:docPartGallery w:val="Page Numbers (Bottom of Page)"/>
        <w:docPartUnique/>
      </w:docPartObj>
    </w:sdtPr>
    <w:sdtEndPr/>
    <w:sdtContent>
      <w:p w:rsidR="001C3AF5" w:rsidRDefault="001C3AF5">
        <w:pPr>
          <w:pStyle w:val="Stopka"/>
          <w:jc w:val="right"/>
        </w:pPr>
        <w:r>
          <w:fldChar w:fldCharType="begin"/>
        </w:r>
        <w:r>
          <w:instrText>PAGE   \* MERGEFORMAT</w:instrText>
        </w:r>
        <w:r>
          <w:fldChar w:fldCharType="separate"/>
        </w:r>
        <w:r w:rsidR="00EA23F0">
          <w:rPr>
            <w:noProof/>
          </w:rPr>
          <w:t>30</w:t>
        </w:r>
        <w:r>
          <w:fldChar w:fldCharType="end"/>
        </w:r>
      </w:p>
    </w:sdtContent>
  </w:sdt>
  <w:p w:rsidR="001C3AF5" w:rsidRDefault="001C3AF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AF5" w:rsidRDefault="001C3AF5" w:rsidP="00DF0BB1">
      <w:r>
        <w:separator/>
      </w:r>
    </w:p>
  </w:footnote>
  <w:footnote w:type="continuationSeparator" w:id="0">
    <w:p w:rsidR="001C3AF5" w:rsidRDefault="001C3AF5" w:rsidP="00DF0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F5" w:rsidRDefault="001C3AF5" w:rsidP="00DF0BB1">
    <w:pPr>
      <w:pStyle w:val="Nagwek"/>
      <w:pBdr>
        <w:bottom w:val="single" w:sz="4" w:space="1" w:color="auto"/>
      </w:pBdr>
    </w:pPr>
    <w:r>
      <w:t xml:space="preserve"> </w:t>
    </w:r>
    <w:r w:rsidRPr="007A5FB2">
      <w:rPr>
        <w:rFonts w:eastAsia="Calibri"/>
        <w:b/>
        <w:noProof/>
        <w:lang w:eastAsia="pl-PL"/>
      </w:rPr>
      <w:drawing>
        <wp:inline distT="0" distB="0" distL="0" distR="0" wp14:anchorId="552A1784" wp14:editId="4AD51691">
          <wp:extent cx="5760720" cy="929640"/>
          <wp:effectExtent l="0" t="0" r="0" b="3810"/>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296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Arial" w:hAnsi="Arial" w:cs="Arial" w:hint="default"/>
        <w:szCs w:val="24"/>
      </w:rPr>
    </w:lvl>
    <w:lvl w:ilvl="1">
      <w:start w:val="1"/>
      <w:numFmt w:val="decimal"/>
      <w:lvlText w:val="%2)"/>
      <w:lvlJc w:val="left"/>
      <w:pPr>
        <w:tabs>
          <w:tab w:val="num" w:pos="708"/>
        </w:tabs>
        <w:ind w:left="1440" w:hanging="360"/>
      </w:pPr>
      <w:rPr>
        <w:rFonts w:ascii="Arial" w:hAnsi="Arial" w:cs="Arial" w:hint="default"/>
        <w:szCs w:val="24"/>
      </w:rPr>
    </w:lvl>
    <w:lvl w:ilvl="2">
      <w:start w:val="1"/>
      <w:numFmt w:val="bullet"/>
      <w:lvlText w:val=""/>
      <w:lvlJc w:val="left"/>
      <w:pPr>
        <w:tabs>
          <w:tab w:val="num" w:pos="2340"/>
        </w:tabs>
        <w:ind w:left="2340" w:hanging="360"/>
      </w:pPr>
      <w:rPr>
        <w:rFonts w:ascii="Symbol" w:hAnsi="Symbol" w:cs="Symbol" w:hint="default"/>
      </w:rPr>
    </w:lvl>
    <w:lvl w:ilvl="3">
      <w:start w:val="1"/>
      <w:numFmt w:val="lowerLetter"/>
      <w:lvlText w:val="%4)"/>
      <w:lvlJc w:val="left"/>
      <w:pPr>
        <w:tabs>
          <w:tab w:val="num" w:pos="708"/>
        </w:tabs>
        <w:ind w:left="2880" w:hanging="360"/>
      </w:pPr>
      <w:rPr>
        <w:rFonts w:ascii="Arial" w:hAnsi="Arial" w:cs="Arial" w:hint="default"/>
        <w:color w:val="auto"/>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singleLevel"/>
    <w:tmpl w:val="00000002"/>
    <w:name w:val="WW8Num6"/>
    <w:lvl w:ilvl="0">
      <w:start w:val="2"/>
      <w:numFmt w:val="decimal"/>
      <w:lvlText w:val="1.%1"/>
      <w:lvlJc w:val="left"/>
      <w:pPr>
        <w:tabs>
          <w:tab w:val="num" w:pos="708"/>
        </w:tabs>
        <w:ind w:left="720" w:hanging="360"/>
      </w:pPr>
      <w:rPr>
        <w:rFonts w:ascii="Arial" w:hAnsi="Arial" w:cs="Arial" w:hint="default"/>
        <w:b/>
      </w:rPr>
    </w:lvl>
  </w:abstractNum>
  <w:abstractNum w:abstractNumId="2" w15:restartNumberingAfterBreak="0">
    <w:nsid w:val="00000004"/>
    <w:multiLevelType w:val="multilevel"/>
    <w:tmpl w:val="00000004"/>
    <w:name w:val="WW8Num8"/>
    <w:lvl w:ilvl="0">
      <w:start w:val="1"/>
      <w:numFmt w:val="decimal"/>
      <w:lvlText w:val="%1."/>
      <w:lvlJc w:val="left"/>
      <w:pPr>
        <w:tabs>
          <w:tab w:val="num" w:pos="435"/>
        </w:tabs>
        <w:ind w:left="435" w:hanging="435"/>
      </w:pPr>
      <w:rPr>
        <w:rFonts w:ascii="Arial" w:hAnsi="Arial" w:cs="Arial" w:hint="default"/>
        <w:b/>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1080"/>
        </w:tabs>
        <w:ind w:left="1080" w:hanging="1080"/>
      </w:pPr>
      <w:rPr>
        <w:rFonts w:ascii="Arial" w:hAnsi="Arial" w:cs="Arial" w:hint="default"/>
        <w:b/>
      </w:rPr>
    </w:lvl>
    <w:lvl w:ilvl="4">
      <w:start w:val="1"/>
      <w:numFmt w:val="decimal"/>
      <w:lvlText w:val="%1.%2.%3.%4.%5."/>
      <w:lvlJc w:val="left"/>
      <w:pPr>
        <w:tabs>
          <w:tab w:val="num" w:pos="1080"/>
        </w:tabs>
        <w:ind w:left="1080" w:hanging="1080"/>
      </w:pPr>
      <w:rPr>
        <w:rFonts w:ascii="Arial" w:hAnsi="Arial" w:cs="Arial" w:hint="default"/>
        <w:b/>
      </w:rPr>
    </w:lvl>
    <w:lvl w:ilvl="5">
      <w:start w:val="1"/>
      <w:numFmt w:val="decimal"/>
      <w:lvlText w:val="%1.%2.%3.%4.%5.%6."/>
      <w:lvlJc w:val="left"/>
      <w:pPr>
        <w:tabs>
          <w:tab w:val="num" w:pos="1440"/>
        </w:tabs>
        <w:ind w:left="1440" w:hanging="1440"/>
      </w:pPr>
      <w:rPr>
        <w:rFonts w:ascii="Arial" w:hAnsi="Arial" w:cs="Arial" w:hint="default"/>
        <w:b/>
      </w:rPr>
    </w:lvl>
    <w:lvl w:ilvl="6">
      <w:start w:val="1"/>
      <w:numFmt w:val="decimal"/>
      <w:lvlText w:val="%1.%2.%3.%4.%5.%6.%7."/>
      <w:lvlJc w:val="left"/>
      <w:pPr>
        <w:tabs>
          <w:tab w:val="num" w:pos="1800"/>
        </w:tabs>
        <w:ind w:left="1800" w:hanging="1800"/>
      </w:pPr>
      <w:rPr>
        <w:rFonts w:ascii="Arial" w:hAnsi="Arial" w:cs="Arial" w:hint="default"/>
        <w:b/>
      </w:rPr>
    </w:lvl>
    <w:lvl w:ilvl="7">
      <w:start w:val="1"/>
      <w:numFmt w:val="decimal"/>
      <w:lvlText w:val="%1.%2.%3.%4.%5.%6.%7.%8."/>
      <w:lvlJc w:val="left"/>
      <w:pPr>
        <w:tabs>
          <w:tab w:val="num" w:pos="1800"/>
        </w:tabs>
        <w:ind w:left="1800" w:hanging="1800"/>
      </w:pPr>
      <w:rPr>
        <w:rFonts w:ascii="Arial" w:hAnsi="Arial" w:cs="Arial" w:hint="default"/>
        <w:b/>
      </w:rPr>
    </w:lvl>
    <w:lvl w:ilvl="8">
      <w:start w:val="1"/>
      <w:numFmt w:val="decimal"/>
      <w:lvlText w:val="%1.%2.%3.%4.%5.%6.%7.%8.%9."/>
      <w:lvlJc w:val="left"/>
      <w:pPr>
        <w:tabs>
          <w:tab w:val="num" w:pos="2160"/>
        </w:tabs>
        <w:ind w:left="2160" w:hanging="2160"/>
      </w:pPr>
      <w:rPr>
        <w:rFonts w:ascii="Arial" w:hAnsi="Arial" w:cs="Arial" w:hint="default"/>
        <w:b/>
      </w:rPr>
    </w:lvl>
  </w:abstractNum>
  <w:abstractNum w:abstractNumId="3" w15:restartNumberingAfterBreak="0">
    <w:nsid w:val="00000005"/>
    <w:multiLevelType w:val="singleLevel"/>
    <w:tmpl w:val="00000005"/>
    <w:name w:val="WW8Num12"/>
    <w:lvl w:ilvl="0">
      <w:start w:val="1"/>
      <w:numFmt w:val="lowerLetter"/>
      <w:lvlText w:val="%1)"/>
      <w:lvlJc w:val="left"/>
      <w:pPr>
        <w:tabs>
          <w:tab w:val="num" w:pos="0"/>
        </w:tabs>
        <w:ind w:left="1440" w:hanging="360"/>
      </w:pPr>
      <w:rPr>
        <w:rFonts w:hint="default"/>
      </w:rPr>
    </w:lvl>
  </w:abstractNum>
  <w:abstractNum w:abstractNumId="4" w15:restartNumberingAfterBreak="0">
    <w:nsid w:val="00000006"/>
    <w:multiLevelType w:val="singleLevel"/>
    <w:tmpl w:val="00000006"/>
    <w:name w:val="WW8Num15"/>
    <w:lvl w:ilvl="0">
      <w:start w:val="1"/>
      <w:numFmt w:val="decimal"/>
      <w:lvlText w:val="%1)"/>
      <w:lvlJc w:val="left"/>
      <w:pPr>
        <w:tabs>
          <w:tab w:val="num" w:pos="720"/>
        </w:tabs>
        <w:ind w:left="720" w:hanging="360"/>
      </w:pPr>
      <w:rPr>
        <w:rFonts w:ascii="Arial" w:hAnsi="Arial" w:cs="Arial" w:hint="default"/>
      </w:rPr>
    </w:lvl>
  </w:abstractNum>
  <w:abstractNum w:abstractNumId="5" w15:restartNumberingAfterBreak="0">
    <w:nsid w:val="01900E18"/>
    <w:multiLevelType w:val="hybridMultilevel"/>
    <w:tmpl w:val="AABA0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22669D"/>
    <w:multiLevelType w:val="hybridMultilevel"/>
    <w:tmpl w:val="CF78D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5E20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C27972"/>
    <w:multiLevelType w:val="hybridMultilevel"/>
    <w:tmpl w:val="D652AF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286E7C"/>
    <w:multiLevelType w:val="hybridMultilevel"/>
    <w:tmpl w:val="AABA0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982F69"/>
    <w:multiLevelType w:val="hybridMultilevel"/>
    <w:tmpl w:val="1FC67A0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1" w15:restartNumberingAfterBreak="0">
    <w:nsid w:val="2A8B4D61"/>
    <w:multiLevelType w:val="hybridMultilevel"/>
    <w:tmpl w:val="117E8B86"/>
    <w:lvl w:ilvl="0" w:tplc="0415000F">
      <w:start w:val="1"/>
      <w:numFmt w:val="decimal"/>
      <w:lvlText w:val="%1."/>
      <w:lvlJc w:val="left"/>
      <w:pPr>
        <w:ind w:left="360" w:hanging="360"/>
      </w:pPr>
    </w:lvl>
    <w:lvl w:ilvl="1" w:tplc="AEDA94D2">
      <w:start w:val="1"/>
      <w:numFmt w:val="decimal"/>
      <w:lvlText w:val="%2)"/>
      <w:lvlJc w:val="left"/>
      <w:pPr>
        <w:ind w:left="1069" w:hanging="360"/>
      </w:pPr>
    </w:lvl>
    <w:lvl w:ilvl="2" w:tplc="8410D674">
      <w:start w:val="1"/>
      <w:numFmt w:val="decimal"/>
      <w:lvlText w:val="%3."/>
      <w:lvlJc w:val="left"/>
      <w:pPr>
        <w:tabs>
          <w:tab w:val="num" w:pos="360"/>
        </w:tabs>
        <w:ind w:left="360" w:hanging="360"/>
      </w:pPr>
      <w:rPr>
        <w:b w:val="0"/>
        <w:color w:val="auto"/>
      </w:rPr>
    </w:lvl>
    <w:lvl w:ilvl="3" w:tplc="1C288300">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2C836410"/>
    <w:multiLevelType w:val="hybridMultilevel"/>
    <w:tmpl w:val="2B328670"/>
    <w:lvl w:ilvl="0" w:tplc="1E9A7F4E">
      <w:start w:val="1"/>
      <w:numFmt w:val="lowerLetter"/>
      <w:lvlText w:val="%1)"/>
      <w:lvlJc w:val="left"/>
      <w:pPr>
        <w:ind w:left="720" w:hanging="360"/>
      </w:pPr>
      <w:rPr>
        <w:rFonts w:asciiTheme="minorHAnsi" w:hAnsiTheme="minorHAnsi" w:cs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B3246F"/>
    <w:multiLevelType w:val="hybridMultilevel"/>
    <w:tmpl w:val="1358728C"/>
    <w:lvl w:ilvl="0" w:tplc="AC222168">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A72292"/>
    <w:multiLevelType w:val="hybridMultilevel"/>
    <w:tmpl w:val="AABA0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BD467D"/>
    <w:multiLevelType w:val="hybridMultilevel"/>
    <w:tmpl w:val="F9EA3CF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3AC7150D"/>
    <w:multiLevelType w:val="hybridMultilevel"/>
    <w:tmpl w:val="55CAB46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F6A7B82"/>
    <w:multiLevelType w:val="hybridMultilevel"/>
    <w:tmpl w:val="A15E2E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9E49F6"/>
    <w:multiLevelType w:val="hybridMultilevel"/>
    <w:tmpl w:val="601CA48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44FE0367"/>
    <w:multiLevelType w:val="hybridMultilevel"/>
    <w:tmpl w:val="55CAB46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EDB7B5C"/>
    <w:multiLevelType w:val="hybridMultilevel"/>
    <w:tmpl w:val="743C7D6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F065CBA"/>
    <w:multiLevelType w:val="hybridMultilevel"/>
    <w:tmpl w:val="AABA0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EA7030"/>
    <w:multiLevelType w:val="hybridMultilevel"/>
    <w:tmpl w:val="15223708"/>
    <w:lvl w:ilvl="0" w:tplc="177A13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0A4A11"/>
    <w:multiLevelType w:val="hybridMultilevel"/>
    <w:tmpl w:val="74125A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8C4E2A"/>
    <w:multiLevelType w:val="hybridMultilevel"/>
    <w:tmpl w:val="C98441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975E8C"/>
    <w:multiLevelType w:val="hybridMultilevel"/>
    <w:tmpl w:val="B82868B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9334174"/>
    <w:multiLevelType w:val="multilevel"/>
    <w:tmpl w:val="7F8A3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2D7950"/>
    <w:multiLevelType w:val="hybridMultilevel"/>
    <w:tmpl w:val="23EC7830"/>
    <w:lvl w:ilvl="0" w:tplc="B8A41B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1DE21B3"/>
    <w:multiLevelType w:val="hybridMultilevel"/>
    <w:tmpl w:val="9A7E7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64515AC"/>
    <w:multiLevelType w:val="hybridMultilevel"/>
    <w:tmpl w:val="74125A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8"/>
  </w:num>
  <w:num w:numId="7">
    <w:abstractNumId w:val="7"/>
  </w:num>
  <w:num w:numId="8">
    <w:abstractNumId w:val="26"/>
  </w:num>
  <w:num w:numId="9">
    <w:abstractNumId w:val="17"/>
  </w:num>
  <w:num w:numId="10">
    <w:abstractNumId w:val="27"/>
  </w:num>
  <w:num w:numId="11">
    <w:abstractNumId w:val="13"/>
  </w:num>
  <w:num w:numId="12">
    <w:abstractNumId w:val="8"/>
  </w:num>
  <w:num w:numId="13">
    <w:abstractNumId w:val="21"/>
  </w:num>
  <w:num w:numId="14">
    <w:abstractNumId w:val="22"/>
  </w:num>
  <w:num w:numId="15">
    <w:abstractNumId w:val="15"/>
  </w:num>
  <w:num w:numId="16">
    <w:abstractNumId w:val="18"/>
  </w:num>
  <w:num w:numId="17">
    <w:abstractNumId w:val="19"/>
  </w:num>
  <w:num w:numId="18">
    <w:abstractNumId w:val="10"/>
  </w:num>
  <w:num w:numId="19">
    <w:abstractNumId w:val="20"/>
  </w:num>
  <w:num w:numId="20">
    <w:abstractNumId w:val="9"/>
  </w:num>
  <w:num w:numId="21">
    <w:abstractNumId w:val="14"/>
  </w:num>
  <w:num w:numId="22">
    <w:abstractNumId w:val="5"/>
  </w:num>
  <w:num w:numId="23">
    <w:abstractNumId w:val="6"/>
  </w:num>
  <w:num w:numId="24">
    <w:abstractNumId w:val="23"/>
  </w:num>
  <w:num w:numId="25">
    <w:abstractNumId w:val="24"/>
  </w:num>
  <w:num w:numId="26">
    <w:abstractNumId w:val="29"/>
  </w:num>
  <w:num w:numId="27">
    <w:abstractNumId w:val="16"/>
  </w:num>
  <w:num w:numId="28">
    <w:abstractNumId w:val="25"/>
  </w:num>
  <w:num w:numId="29">
    <w:abstractNumId w:val="1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BB1"/>
    <w:rsid w:val="00011880"/>
    <w:rsid w:val="000249E5"/>
    <w:rsid w:val="00081A74"/>
    <w:rsid w:val="000D51E4"/>
    <w:rsid w:val="000F7CCC"/>
    <w:rsid w:val="001079BD"/>
    <w:rsid w:val="00110C79"/>
    <w:rsid w:val="00124F81"/>
    <w:rsid w:val="00142F27"/>
    <w:rsid w:val="001515CF"/>
    <w:rsid w:val="00185656"/>
    <w:rsid w:val="001B3666"/>
    <w:rsid w:val="001C3AF5"/>
    <w:rsid w:val="001D3478"/>
    <w:rsid w:val="00204A3C"/>
    <w:rsid w:val="00211EC4"/>
    <w:rsid w:val="00220C90"/>
    <w:rsid w:val="00236260"/>
    <w:rsid w:val="002B0BA8"/>
    <w:rsid w:val="002E2E2D"/>
    <w:rsid w:val="002E7FB6"/>
    <w:rsid w:val="002F6BF3"/>
    <w:rsid w:val="00301B5A"/>
    <w:rsid w:val="003358EE"/>
    <w:rsid w:val="00366119"/>
    <w:rsid w:val="0036730C"/>
    <w:rsid w:val="003A1911"/>
    <w:rsid w:val="004271F8"/>
    <w:rsid w:val="00453FC3"/>
    <w:rsid w:val="004A3980"/>
    <w:rsid w:val="004D6EB8"/>
    <w:rsid w:val="00524873"/>
    <w:rsid w:val="00576AEE"/>
    <w:rsid w:val="0059665F"/>
    <w:rsid w:val="00597A54"/>
    <w:rsid w:val="006026E8"/>
    <w:rsid w:val="00620617"/>
    <w:rsid w:val="00677E50"/>
    <w:rsid w:val="00680E80"/>
    <w:rsid w:val="00696CAA"/>
    <w:rsid w:val="006D528E"/>
    <w:rsid w:val="006E021D"/>
    <w:rsid w:val="006E37BF"/>
    <w:rsid w:val="00721ABB"/>
    <w:rsid w:val="00727500"/>
    <w:rsid w:val="0073795C"/>
    <w:rsid w:val="00766DB0"/>
    <w:rsid w:val="00772A7C"/>
    <w:rsid w:val="00806C67"/>
    <w:rsid w:val="008104C3"/>
    <w:rsid w:val="00821E0C"/>
    <w:rsid w:val="00830509"/>
    <w:rsid w:val="008579F1"/>
    <w:rsid w:val="00897221"/>
    <w:rsid w:val="008C1334"/>
    <w:rsid w:val="008E0855"/>
    <w:rsid w:val="008F133F"/>
    <w:rsid w:val="00904E62"/>
    <w:rsid w:val="00957F5B"/>
    <w:rsid w:val="0098652A"/>
    <w:rsid w:val="009E18FA"/>
    <w:rsid w:val="00A00FCF"/>
    <w:rsid w:val="00A4523E"/>
    <w:rsid w:val="00A55DBD"/>
    <w:rsid w:val="00A81106"/>
    <w:rsid w:val="00A82127"/>
    <w:rsid w:val="00A92FD5"/>
    <w:rsid w:val="00AB7B73"/>
    <w:rsid w:val="00AD0602"/>
    <w:rsid w:val="00AD5139"/>
    <w:rsid w:val="00AE54F5"/>
    <w:rsid w:val="00B01697"/>
    <w:rsid w:val="00B43236"/>
    <w:rsid w:val="00B613FA"/>
    <w:rsid w:val="00B713A4"/>
    <w:rsid w:val="00C1702F"/>
    <w:rsid w:val="00CB3FB4"/>
    <w:rsid w:val="00CE74C7"/>
    <w:rsid w:val="00DC2DCD"/>
    <w:rsid w:val="00DC5DF5"/>
    <w:rsid w:val="00DC5F4E"/>
    <w:rsid w:val="00DE700B"/>
    <w:rsid w:val="00DF0BB1"/>
    <w:rsid w:val="00E816FF"/>
    <w:rsid w:val="00E845EE"/>
    <w:rsid w:val="00EA23F0"/>
    <w:rsid w:val="00EC01A6"/>
    <w:rsid w:val="00EF2467"/>
    <w:rsid w:val="00EF611D"/>
    <w:rsid w:val="00F14A4D"/>
    <w:rsid w:val="00F316DC"/>
    <w:rsid w:val="00F359F3"/>
    <w:rsid w:val="00FA21C2"/>
    <w:rsid w:val="00FD6206"/>
    <w:rsid w:val="00FD6523"/>
    <w:rsid w:val="00FF71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056391D-3E4D-429D-9B8A-FB73CF3F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E74C7"/>
    <w:pPr>
      <w:suppressAutoHyphens/>
      <w:spacing w:after="0" w:line="240" w:lineRule="auto"/>
    </w:pPr>
    <w:rPr>
      <w:rFonts w:ascii="Times New Roman" w:eastAsia="Times New Roman" w:hAnsi="Times New Roman"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31">
    <w:name w:val="Tekst podstawowy 31"/>
    <w:basedOn w:val="Normalny"/>
    <w:rsid w:val="00DF0BB1"/>
    <w:pPr>
      <w:spacing w:line="240" w:lineRule="atLeast"/>
      <w:jc w:val="both"/>
    </w:pPr>
    <w:rPr>
      <w:szCs w:val="20"/>
      <w:lang w:eastAsia="pl-PL"/>
    </w:rPr>
  </w:style>
  <w:style w:type="paragraph" w:styleId="Nagwek">
    <w:name w:val="header"/>
    <w:basedOn w:val="Normalny"/>
    <w:link w:val="NagwekZnak"/>
    <w:uiPriority w:val="99"/>
    <w:unhideWhenUsed/>
    <w:rsid w:val="00DF0BB1"/>
    <w:pPr>
      <w:tabs>
        <w:tab w:val="center" w:pos="4536"/>
        <w:tab w:val="right" w:pos="9072"/>
      </w:tabs>
    </w:pPr>
  </w:style>
  <w:style w:type="character" w:customStyle="1" w:styleId="NagwekZnak">
    <w:name w:val="Nagłówek Znak"/>
    <w:basedOn w:val="Domylnaczcionkaakapitu"/>
    <w:link w:val="Nagwek"/>
    <w:uiPriority w:val="99"/>
    <w:rsid w:val="00DF0BB1"/>
    <w:rPr>
      <w:rFonts w:ascii="Times New Roman" w:eastAsia="Times New Roman" w:hAnsi="Times New Roman" w:cs="Times New Roman"/>
      <w:sz w:val="24"/>
      <w:szCs w:val="24"/>
      <w:lang w:eastAsia="zh-CN"/>
    </w:rPr>
  </w:style>
  <w:style w:type="paragraph" w:styleId="Stopka">
    <w:name w:val="footer"/>
    <w:basedOn w:val="Normalny"/>
    <w:link w:val="StopkaZnak"/>
    <w:uiPriority w:val="99"/>
    <w:unhideWhenUsed/>
    <w:rsid w:val="00DF0BB1"/>
    <w:pPr>
      <w:tabs>
        <w:tab w:val="center" w:pos="4536"/>
        <w:tab w:val="right" w:pos="9072"/>
      </w:tabs>
    </w:pPr>
  </w:style>
  <w:style w:type="character" w:customStyle="1" w:styleId="StopkaZnak">
    <w:name w:val="Stopka Znak"/>
    <w:basedOn w:val="Domylnaczcionkaakapitu"/>
    <w:link w:val="Stopka"/>
    <w:uiPriority w:val="99"/>
    <w:rsid w:val="00DF0BB1"/>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59665F"/>
    <w:pPr>
      <w:ind w:left="720"/>
      <w:contextualSpacing/>
    </w:pPr>
  </w:style>
  <w:style w:type="paragraph" w:styleId="Tekstdymka">
    <w:name w:val="Balloon Text"/>
    <w:basedOn w:val="Normalny"/>
    <w:link w:val="TekstdymkaZnak"/>
    <w:uiPriority w:val="99"/>
    <w:semiHidden/>
    <w:unhideWhenUsed/>
    <w:rsid w:val="00DC2DCD"/>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2DCD"/>
    <w:rPr>
      <w:rFonts w:ascii="Segoe UI" w:eastAsia="Times New Roman" w:hAnsi="Segoe UI" w:cs="Segoe UI"/>
      <w:sz w:val="18"/>
      <w:szCs w:val="18"/>
      <w:lang w:eastAsia="zh-CN"/>
    </w:rPr>
  </w:style>
  <w:style w:type="table" w:styleId="Tabela-Siatka">
    <w:name w:val="Table Grid"/>
    <w:basedOn w:val="Standardowy"/>
    <w:uiPriority w:val="39"/>
    <w:rsid w:val="00810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F6BF3"/>
    <w:pPr>
      <w:suppressAutoHyphens w:val="0"/>
      <w:spacing w:before="100" w:beforeAutospacing="1" w:after="100" w:afterAutospacing="1"/>
    </w:pPr>
    <w:rPr>
      <w:lang w:eastAsia="pl-PL"/>
    </w:rPr>
  </w:style>
  <w:style w:type="character" w:styleId="Pogrubienie">
    <w:name w:val="Strong"/>
    <w:basedOn w:val="Domylnaczcionkaakapitu"/>
    <w:uiPriority w:val="22"/>
    <w:qFormat/>
    <w:rsid w:val="002E2E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7613">
      <w:bodyDiv w:val="1"/>
      <w:marLeft w:val="0"/>
      <w:marRight w:val="0"/>
      <w:marTop w:val="0"/>
      <w:marBottom w:val="0"/>
      <w:divBdr>
        <w:top w:val="none" w:sz="0" w:space="0" w:color="auto"/>
        <w:left w:val="none" w:sz="0" w:space="0" w:color="auto"/>
        <w:bottom w:val="none" w:sz="0" w:space="0" w:color="auto"/>
        <w:right w:val="none" w:sz="0" w:space="0" w:color="auto"/>
      </w:divBdr>
    </w:div>
    <w:div w:id="205487967">
      <w:bodyDiv w:val="1"/>
      <w:marLeft w:val="0"/>
      <w:marRight w:val="0"/>
      <w:marTop w:val="0"/>
      <w:marBottom w:val="0"/>
      <w:divBdr>
        <w:top w:val="none" w:sz="0" w:space="0" w:color="auto"/>
        <w:left w:val="none" w:sz="0" w:space="0" w:color="auto"/>
        <w:bottom w:val="none" w:sz="0" w:space="0" w:color="auto"/>
        <w:right w:val="none" w:sz="0" w:space="0" w:color="auto"/>
      </w:divBdr>
    </w:div>
    <w:div w:id="206793977">
      <w:bodyDiv w:val="1"/>
      <w:marLeft w:val="0"/>
      <w:marRight w:val="0"/>
      <w:marTop w:val="0"/>
      <w:marBottom w:val="0"/>
      <w:divBdr>
        <w:top w:val="none" w:sz="0" w:space="0" w:color="auto"/>
        <w:left w:val="none" w:sz="0" w:space="0" w:color="auto"/>
        <w:bottom w:val="none" w:sz="0" w:space="0" w:color="auto"/>
        <w:right w:val="none" w:sz="0" w:space="0" w:color="auto"/>
      </w:divBdr>
    </w:div>
    <w:div w:id="268052622">
      <w:bodyDiv w:val="1"/>
      <w:marLeft w:val="0"/>
      <w:marRight w:val="0"/>
      <w:marTop w:val="0"/>
      <w:marBottom w:val="0"/>
      <w:divBdr>
        <w:top w:val="none" w:sz="0" w:space="0" w:color="auto"/>
        <w:left w:val="none" w:sz="0" w:space="0" w:color="auto"/>
        <w:bottom w:val="none" w:sz="0" w:space="0" w:color="auto"/>
        <w:right w:val="none" w:sz="0" w:space="0" w:color="auto"/>
      </w:divBdr>
    </w:div>
    <w:div w:id="454563056">
      <w:bodyDiv w:val="1"/>
      <w:marLeft w:val="0"/>
      <w:marRight w:val="0"/>
      <w:marTop w:val="0"/>
      <w:marBottom w:val="0"/>
      <w:divBdr>
        <w:top w:val="none" w:sz="0" w:space="0" w:color="auto"/>
        <w:left w:val="none" w:sz="0" w:space="0" w:color="auto"/>
        <w:bottom w:val="none" w:sz="0" w:space="0" w:color="auto"/>
        <w:right w:val="none" w:sz="0" w:space="0" w:color="auto"/>
      </w:divBdr>
    </w:div>
    <w:div w:id="588269608">
      <w:bodyDiv w:val="1"/>
      <w:marLeft w:val="0"/>
      <w:marRight w:val="0"/>
      <w:marTop w:val="0"/>
      <w:marBottom w:val="0"/>
      <w:divBdr>
        <w:top w:val="none" w:sz="0" w:space="0" w:color="auto"/>
        <w:left w:val="none" w:sz="0" w:space="0" w:color="auto"/>
        <w:bottom w:val="none" w:sz="0" w:space="0" w:color="auto"/>
        <w:right w:val="none" w:sz="0" w:space="0" w:color="auto"/>
      </w:divBdr>
    </w:div>
    <w:div w:id="822965565">
      <w:bodyDiv w:val="1"/>
      <w:marLeft w:val="0"/>
      <w:marRight w:val="0"/>
      <w:marTop w:val="0"/>
      <w:marBottom w:val="0"/>
      <w:divBdr>
        <w:top w:val="none" w:sz="0" w:space="0" w:color="auto"/>
        <w:left w:val="none" w:sz="0" w:space="0" w:color="auto"/>
        <w:bottom w:val="none" w:sz="0" w:space="0" w:color="auto"/>
        <w:right w:val="none" w:sz="0" w:space="0" w:color="auto"/>
      </w:divBdr>
    </w:div>
    <w:div w:id="885722819">
      <w:bodyDiv w:val="1"/>
      <w:marLeft w:val="0"/>
      <w:marRight w:val="0"/>
      <w:marTop w:val="0"/>
      <w:marBottom w:val="0"/>
      <w:divBdr>
        <w:top w:val="none" w:sz="0" w:space="0" w:color="auto"/>
        <w:left w:val="none" w:sz="0" w:space="0" w:color="auto"/>
        <w:bottom w:val="none" w:sz="0" w:space="0" w:color="auto"/>
        <w:right w:val="none" w:sz="0" w:space="0" w:color="auto"/>
      </w:divBdr>
    </w:div>
    <w:div w:id="973095270">
      <w:bodyDiv w:val="1"/>
      <w:marLeft w:val="0"/>
      <w:marRight w:val="0"/>
      <w:marTop w:val="0"/>
      <w:marBottom w:val="0"/>
      <w:divBdr>
        <w:top w:val="none" w:sz="0" w:space="0" w:color="auto"/>
        <w:left w:val="none" w:sz="0" w:space="0" w:color="auto"/>
        <w:bottom w:val="none" w:sz="0" w:space="0" w:color="auto"/>
        <w:right w:val="none" w:sz="0" w:space="0" w:color="auto"/>
      </w:divBdr>
    </w:div>
    <w:div w:id="1056198663">
      <w:bodyDiv w:val="1"/>
      <w:marLeft w:val="0"/>
      <w:marRight w:val="0"/>
      <w:marTop w:val="0"/>
      <w:marBottom w:val="0"/>
      <w:divBdr>
        <w:top w:val="none" w:sz="0" w:space="0" w:color="auto"/>
        <w:left w:val="none" w:sz="0" w:space="0" w:color="auto"/>
        <w:bottom w:val="none" w:sz="0" w:space="0" w:color="auto"/>
        <w:right w:val="none" w:sz="0" w:space="0" w:color="auto"/>
      </w:divBdr>
    </w:div>
    <w:div w:id="1399785093">
      <w:bodyDiv w:val="1"/>
      <w:marLeft w:val="0"/>
      <w:marRight w:val="0"/>
      <w:marTop w:val="0"/>
      <w:marBottom w:val="0"/>
      <w:divBdr>
        <w:top w:val="none" w:sz="0" w:space="0" w:color="auto"/>
        <w:left w:val="none" w:sz="0" w:space="0" w:color="auto"/>
        <w:bottom w:val="none" w:sz="0" w:space="0" w:color="auto"/>
        <w:right w:val="none" w:sz="0" w:space="0" w:color="auto"/>
      </w:divBdr>
    </w:div>
    <w:div w:id="1484732054">
      <w:bodyDiv w:val="1"/>
      <w:marLeft w:val="0"/>
      <w:marRight w:val="0"/>
      <w:marTop w:val="0"/>
      <w:marBottom w:val="0"/>
      <w:divBdr>
        <w:top w:val="none" w:sz="0" w:space="0" w:color="auto"/>
        <w:left w:val="none" w:sz="0" w:space="0" w:color="auto"/>
        <w:bottom w:val="none" w:sz="0" w:space="0" w:color="auto"/>
        <w:right w:val="none" w:sz="0" w:space="0" w:color="auto"/>
      </w:divBdr>
    </w:div>
    <w:div w:id="15493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F9C59-0248-455E-B5E9-0F7169EC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31</Pages>
  <Words>5189</Words>
  <Characters>31137</Characters>
  <Application>Microsoft Office Word</Application>
  <DocSecurity>0</DocSecurity>
  <Lines>259</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Markiewicz</dc:creator>
  <cp:keywords/>
  <dc:description/>
  <cp:lastModifiedBy>Joanna Pietrzyk</cp:lastModifiedBy>
  <cp:revision>23</cp:revision>
  <cp:lastPrinted>2017-09-04T14:10:00Z</cp:lastPrinted>
  <dcterms:created xsi:type="dcterms:W3CDTF">2017-08-29T12:43:00Z</dcterms:created>
  <dcterms:modified xsi:type="dcterms:W3CDTF">2017-09-27T08:35:00Z</dcterms:modified>
</cp:coreProperties>
</file>